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34AEC" w14:textId="77777777" w:rsidR="004E1C0D" w:rsidRDefault="004E1C0D">
      <w:pPr>
        <w:rPr>
          <w:rFonts w:ascii="Arial" w:hAnsi="Arial" w:cs="Arial"/>
          <w:sz w:val="36"/>
          <w:szCs w:val="36"/>
        </w:rPr>
      </w:pPr>
      <w:bookmarkStart w:id="0" w:name="_GoBack"/>
      <w:bookmarkEnd w:id="0"/>
    </w:p>
    <w:p w14:paraId="0B9DF995" w14:textId="77777777" w:rsidR="004E1C0D" w:rsidRDefault="004E1C0D">
      <w:pPr>
        <w:rPr>
          <w:rFonts w:ascii="Arial" w:hAnsi="Arial" w:cs="Arial"/>
          <w:sz w:val="36"/>
          <w:szCs w:val="36"/>
        </w:rPr>
      </w:pPr>
    </w:p>
    <w:p w14:paraId="467C854C" w14:textId="77777777" w:rsidR="004E1C0D" w:rsidRDefault="004E1C0D">
      <w:pPr>
        <w:rPr>
          <w:rFonts w:ascii="Arial" w:hAnsi="Arial" w:cs="Arial"/>
          <w:sz w:val="36"/>
          <w:szCs w:val="36"/>
        </w:rPr>
      </w:pPr>
    </w:p>
    <w:p w14:paraId="321288FB" w14:textId="366AF833" w:rsidR="004E1C0D" w:rsidRDefault="004E1C0D">
      <w:pPr>
        <w:rPr>
          <w:rFonts w:ascii="Arial" w:hAnsi="Arial" w:cs="Arial"/>
          <w:sz w:val="36"/>
          <w:szCs w:val="36"/>
        </w:rPr>
      </w:pPr>
    </w:p>
    <w:p w14:paraId="0223DF02" w14:textId="0B953826" w:rsidR="004E1C0D" w:rsidRDefault="004E1C0D" w:rsidP="004E1C0D">
      <w:pPr>
        <w:widowControl w:val="0"/>
        <w:autoSpaceDE w:val="0"/>
        <w:autoSpaceDN w:val="0"/>
        <w:adjustRightInd w:val="0"/>
        <w:jc w:val="center"/>
        <w:rPr>
          <w:rFonts w:ascii="Arial" w:hAnsi="Arial" w:cs="Arial"/>
          <w:b/>
          <w:color w:val="00549F"/>
          <w:sz w:val="56"/>
          <w:szCs w:val="56"/>
        </w:rPr>
      </w:pPr>
    </w:p>
    <w:p w14:paraId="352F0DC5" w14:textId="77777777" w:rsidR="004E1C0D" w:rsidRDefault="004E1C0D" w:rsidP="004E1C0D">
      <w:pPr>
        <w:widowControl w:val="0"/>
        <w:autoSpaceDE w:val="0"/>
        <w:autoSpaceDN w:val="0"/>
        <w:adjustRightInd w:val="0"/>
        <w:jc w:val="center"/>
        <w:rPr>
          <w:rFonts w:ascii="Arial" w:hAnsi="Arial" w:cs="Arial"/>
          <w:b/>
          <w:color w:val="00549F"/>
          <w:sz w:val="56"/>
          <w:szCs w:val="56"/>
        </w:rPr>
      </w:pPr>
    </w:p>
    <w:p w14:paraId="69300154" w14:textId="61906400" w:rsidR="004E1C0D" w:rsidRDefault="004E1C0D" w:rsidP="004E1C0D">
      <w:pPr>
        <w:widowControl w:val="0"/>
        <w:autoSpaceDE w:val="0"/>
        <w:autoSpaceDN w:val="0"/>
        <w:adjustRightInd w:val="0"/>
        <w:jc w:val="center"/>
        <w:rPr>
          <w:rFonts w:ascii="Arial" w:hAnsi="Arial" w:cs="Arial"/>
          <w:b/>
          <w:color w:val="00549F"/>
          <w:sz w:val="56"/>
          <w:szCs w:val="56"/>
        </w:rPr>
      </w:pPr>
    </w:p>
    <w:p w14:paraId="71AFDE49" w14:textId="0101EBF3" w:rsidR="004E1C0D" w:rsidRDefault="008033BA" w:rsidP="004E1C0D">
      <w:pPr>
        <w:widowControl w:val="0"/>
        <w:autoSpaceDE w:val="0"/>
        <w:autoSpaceDN w:val="0"/>
        <w:adjustRightInd w:val="0"/>
        <w:jc w:val="center"/>
        <w:rPr>
          <w:rFonts w:ascii="Arial" w:hAnsi="Arial" w:cs="Arial"/>
          <w:b/>
          <w:color w:val="00549F"/>
          <w:sz w:val="56"/>
          <w:szCs w:val="56"/>
        </w:rPr>
      </w:pPr>
      <w:r>
        <w:rPr>
          <w:rFonts w:ascii="Arial" w:hAnsi="Arial" w:cs="Arial"/>
          <w:b/>
          <w:noProof/>
          <w:sz w:val="36"/>
          <w:szCs w:val="36"/>
        </w:rPr>
        <w:drawing>
          <wp:anchor distT="0" distB="0" distL="114300" distR="114300" simplePos="0" relativeHeight="251735040" behindDoc="0" locked="0" layoutInCell="1" allowOverlap="1" wp14:anchorId="513E009A" wp14:editId="6D26EBDC">
            <wp:simplePos x="0" y="0"/>
            <wp:positionH relativeFrom="column">
              <wp:posOffset>2571115</wp:posOffset>
            </wp:positionH>
            <wp:positionV relativeFrom="paragraph">
              <wp:posOffset>169545</wp:posOffset>
            </wp:positionV>
            <wp:extent cx="2942590" cy="1972310"/>
            <wp:effectExtent l="78740" t="73660" r="158750" b="158750"/>
            <wp:wrapTight wrapText="bothSides">
              <wp:wrapPolygon edited="0">
                <wp:start x="-541" y="22462"/>
                <wp:lineTo x="22579" y="22462"/>
                <wp:lineTo x="22579" y="-1182"/>
                <wp:lineTo x="20714" y="-1460"/>
                <wp:lineTo x="-541" y="-1460"/>
                <wp:lineTo x="-541" y="22462"/>
              </wp:wrapPolygon>
            </wp:wrapTight>
            <wp:docPr id="61" name="Picture 61" descr="Macintosh HD:Users:hilaryfeldman:Desktop:Area Commissioner:2019 photos:20190622_10164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0" descr="Macintosh HD:Users:hilaryfeldman:Desktop:Area Commissioner:2019 photos:20190622_101644 copy.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601"/>
                    <a:stretch/>
                  </pic:blipFill>
                  <pic:spPr bwMode="auto">
                    <a:xfrm rot="5400000">
                      <a:off x="0" y="0"/>
                      <a:ext cx="2942590" cy="197231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732992" behindDoc="0" locked="0" layoutInCell="1" allowOverlap="1" wp14:anchorId="5423193E" wp14:editId="41C57BEE">
            <wp:simplePos x="0" y="0"/>
            <wp:positionH relativeFrom="column">
              <wp:posOffset>347345</wp:posOffset>
            </wp:positionH>
            <wp:positionV relativeFrom="paragraph">
              <wp:posOffset>183515</wp:posOffset>
            </wp:positionV>
            <wp:extent cx="2941320" cy="1960880"/>
            <wp:effectExtent l="83820" t="68580" r="165100" b="165100"/>
            <wp:wrapTight wrapText="bothSides">
              <wp:wrapPolygon edited="0">
                <wp:start x="22104" y="-923"/>
                <wp:lineTo x="-1026" y="-923"/>
                <wp:lineTo x="-1026" y="22859"/>
                <wp:lineTo x="839" y="23139"/>
                <wp:lineTo x="22104" y="23139"/>
                <wp:lineTo x="22104" y="-923"/>
              </wp:wrapPolygon>
            </wp:wrapTight>
            <wp:docPr id="58" name="Picture 58" descr="Macintosh HD:Users:hilaryfeldman:Desktop:Area Commissioner:2019 photos:IMG_094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7" descr="Macintosh HD:Users:hilaryfeldman:Desktop:Area Commissioner:2019 photos:IMG_0944 copy.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16200000">
                      <a:off x="0" y="0"/>
                      <a:ext cx="2941320" cy="1960880"/>
                    </a:xfrm>
                    <a:prstGeom prst="rect">
                      <a:avLst/>
                    </a:prstGeom>
                    <a:ln w="38100" cap="sq">
                      <a:solidFill>
                        <a:schemeClr val="accent5">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6E1C">
        <w:rPr>
          <w:rFonts w:ascii="Arial" w:hAnsi="Arial" w:cs="Arial"/>
          <w:b/>
          <w:color w:val="00549F"/>
          <w:sz w:val="56"/>
          <w:szCs w:val="56"/>
        </w:rPr>
        <w:t xml:space="preserve"> </w:t>
      </w:r>
    </w:p>
    <w:p w14:paraId="02EF9082" w14:textId="3C7407FA" w:rsidR="004E1C0D" w:rsidRDefault="004E1C0D" w:rsidP="004E1C0D">
      <w:pPr>
        <w:widowControl w:val="0"/>
        <w:autoSpaceDE w:val="0"/>
        <w:autoSpaceDN w:val="0"/>
        <w:adjustRightInd w:val="0"/>
        <w:jc w:val="center"/>
        <w:rPr>
          <w:rFonts w:ascii="Arial" w:hAnsi="Arial" w:cs="Arial"/>
          <w:b/>
          <w:color w:val="00549F"/>
          <w:sz w:val="56"/>
          <w:szCs w:val="56"/>
        </w:rPr>
      </w:pPr>
    </w:p>
    <w:p w14:paraId="3B87739D" w14:textId="5C3F78DE" w:rsidR="004E1C0D" w:rsidRDefault="004E1C0D" w:rsidP="004E1C0D">
      <w:pPr>
        <w:widowControl w:val="0"/>
        <w:autoSpaceDE w:val="0"/>
        <w:autoSpaceDN w:val="0"/>
        <w:adjustRightInd w:val="0"/>
        <w:jc w:val="center"/>
        <w:rPr>
          <w:rFonts w:ascii="Arial" w:hAnsi="Arial" w:cs="Arial"/>
          <w:b/>
          <w:color w:val="00549F"/>
          <w:sz w:val="56"/>
          <w:szCs w:val="56"/>
        </w:rPr>
      </w:pPr>
    </w:p>
    <w:p w14:paraId="566B2434" w14:textId="3F795FC8" w:rsidR="004E1C0D" w:rsidRDefault="004E1C0D" w:rsidP="004E1C0D">
      <w:pPr>
        <w:widowControl w:val="0"/>
        <w:autoSpaceDE w:val="0"/>
        <w:autoSpaceDN w:val="0"/>
        <w:adjustRightInd w:val="0"/>
        <w:jc w:val="center"/>
        <w:rPr>
          <w:rFonts w:ascii="Arial" w:hAnsi="Arial" w:cs="Arial"/>
          <w:b/>
          <w:color w:val="00549F"/>
          <w:sz w:val="56"/>
          <w:szCs w:val="56"/>
        </w:rPr>
      </w:pPr>
    </w:p>
    <w:p w14:paraId="6758CB62" w14:textId="7F356F3D" w:rsidR="004E1C0D" w:rsidRDefault="004E1C0D" w:rsidP="004E1C0D">
      <w:pPr>
        <w:widowControl w:val="0"/>
        <w:autoSpaceDE w:val="0"/>
        <w:autoSpaceDN w:val="0"/>
        <w:adjustRightInd w:val="0"/>
        <w:jc w:val="center"/>
        <w:rPr>
          <w:rFonts w:ascii="Arial" w:hAnsi="Arial" w:cs="Arial"/>
          <w:b/>
          <w:color w:val="00549F"/>
          <w:sz w:val="56"/>
          <w:szCs w:val="56"/>
        </w:rPr>
      </w:pPr>
    </w:p>
    <w:p w14:paraId="547F6F67" w14:textId="77777777" w:rsidR="004E1C0D" w:rsidRDefault="004E1C0D" w:rsidP="004E1C0D">
      <w:pPr>
        <w:widowControl w:val="0"/>
        <w:autoSpaceDE w:val="0"/>
        <w:autoSpaceDN w:val="0"/>
        <w:adjustRightInd w:val="0"/>
        <w:jc w:val="center"/>
        <w:rPr>
          <w:rFonts w:ascii="Arial" w:hAnsi="Arial" w:cs="Arial"/>
          <w:b/>
          <w:color w:val="00549F"/>
          <w:sz w:val="56"/>
          <w:szCs w:val="56"/>
        </w:rPr>
      </w:pPr>
    </w:p>
    <w:p w14:paraId="7C6C0351" w14:textId="77777777" w:rsidR="004E1C0D" w:rsidRDefault="004E1C0D" w:rsidP="004E1C0D">
      <w:pPr>
        <w:widowControl w:val="0"/>
        <w:autoSpaceDE w:val="0"/>
        <w:autoSpaceDN w:val="0"/>
        <w:adjustRightInd w:val="0"/>
        <w:jc w:val="center"/>
        <w:rPr>
          <w:rFonts w:ascii="Arial" w:hAnsi="Arial" w:cs="Arial"/>
          <w:b/>
          <w:color w:val="00549F"/>
          <w:sz w:val="56"/>
          <w:szCs w:val="56"/>
        </w:rPr>
      </w:pPr>
    </w:p>
    <w:p w14:paraId="56C833A9" w14:textId="77777777" w:rsidR="004E1C0D" w:rsidRDefault="004E1C0D" w:rsidP="004E1C0D">
      <w:pPr>
        <w:widowControl w:val="0"/>
        <w:autoSpaceDE w:val="0"/>
        <w:autoSpaceDN w:val="0"/>
        <w:adjustRightInd w:val="0"/>
        <w:jc w:val="center"/>
        <w:rPr>
          <w:rFonts w:ascii="Arial" w:hAnsi="Arial" w:cs="Arial"/>
          <w:b/>
          <w:color w:val="00549F"/>
          <w:sz w:val="56"/>
          <w:szCs w:val="56"/>
        </w:rPr>
      </w:pPr>
    </w:p>
    <w:p w14:paraId="6E4A1A25" w14:textId="77777777" w:rsidR="004E1C0D" w:rsidRPr="003E5856" w:rsidRDefault="004E1C0D" w:rsidP="004E1C0D">
      <w:pPr>
        <w:widowControl w:val="0"/>
        <w:autoSpaceDE w:val="0"/>
        <w:autoSpaceDN w:val="0"/>
        <w:adjustRightInd w:val="0"/>
        <w:jc w:val="center"/>
        <w:rPr>
          <w:rFonts w:ascii="Arial" w:hAnsi="Arial" w:cs="Arial"/>
          <w:b/>
          <w:color w:val="00549F"/>
          <w:sz w:val="56"/>
          <w:szCs w:val="56"/>
        </w:rPr>
      </w:pPr>
      <w:r w:rsidRPr="003E5856">
        <w:rPr>
          <w:rFonts w:ascii="Arial" w:hAnsi="Arial" w:cs="Arial"/>
          <w:b/>
          <w:color w:val="00549F"/>
          <w:sz w:val="56"/>
          <w:szCs w:val="56"/>
        </w:rPr>
        <w:t>West Coast Area Council</w:t>
      </w:r>
    </w:p>
    <w:p w14:paraId="2BD9FD0C" w14:textId="075C7C94" w:rsidR="004E1C0D" w:rsidRPr="003E5856" w:rsidRDefault="004E1C0D" w:rsidP="004E1C0D">
      <w:pPr>
        <w:widowControl w:val="0"/>
        <w:autoSpaceDE w:val="0"/>
        <w:autoSpaceDN w:val="0"/>
        <w:adjustRightInd w:val="0"/>
        <w:jc w:val="center"/>
        <w:rPr>
          <w:rFonts w:ascii="Arial" w:hAnsi="Arial" w:cs="Arial"/>
          <w:b/>
          <w:color w:val="00549F"/>
          <w:sz w:val="56"/>
          <w:szCs w:val="56"/>
        </w:rPr>
      </w:pPr>
      <w:r>
        <w:rPr>
          <w:rFonts w:ascii="Arial" w:hAnsi="Arial" w:cs="Arial"/>
          <w:b/>
          <w:color w:val="00549F"/>
          <w:sz w:val="56"/>
          <w:szCs w:val="56"/>
        </w:rPr>
        <w:t>2019</w:t>
      </w:r>
      <w:r w:rsidRPr="003E5856">
        <w:rPr>
          <w:rFonts w:ascii="Arial" w:hAnsi="Arial" w:cs="Arial"/>
          <w:b/>
          <w:color w:val="00549F"/>
          <w:sz w:val="56"/>
          <w:szCs w:val="56"/>
        </w:rPr>
        <w:t xml:space="preserve"> Annual Report</w:t>
      </w:r>
    </w:p>
    <w:p w14:paraId="64CD75B9" w14:textId="77777777" w:rsidR="004E1C0D" w:rsidRPr="003E5856" w:rsidRDefault="004E1C0D" w:rsidP="004E1C0D">
      <w:pPr>
        <w:rPr>
          <w:rFonts w:ascii="Arial" w:hAnsi="Arial" w:cs="Arial"/>
          <w:color w:val="00549F"/>
          <w:sz w:val="56"/>
          <w:szCs w:val="56"/>
        </w:rPr>
      </w:pPr>
    </w:p>
    <w:p w14:paraId="392A152C" w14:textId="77777777" w:rsidR="004E1C0D" w:rsidRDefault="004E1C0D" w:rsidP="004E1C0D">
      <w:pPr>
        <w:rPr>
          <w:rFonts w:ascii="Arial" w:hAnsi="Arial" w:cs="Arial"/>
          <w:color w:val="00549F"/>
          <w:sz w:val="56"/>
          <w:szCs w:val="56"/>
        </w:rPr>
      </w:pPr>
    </w:p>
    <w:p w14:paraId="1E7B0018" w14:textId="10C85A68" w:rsidR="004E1C0D" w:rsidRPr="003E5856" w:rsidRDefault="004E1C0D" w:rsidP="004E1C0D">
      <w:pPr>
        <w:rPr>
          <w:rFonts w:ascii="Arial" w:hAnsi="Arial" w:cs="Arial"/>
          <w:color w:val="00549F"/>
          <w:sz w:val="56"/>
          <w:szCs w:val="56"/>
        </w:rPr>
      </w:pPr>
      <w:r>
        <w:rPr>
          <w:noProof/>
        </w:rPr>
        <w:drawing>
          <wp:anchor distT="0" distB="0" distL="114300" distR="114300" simplePos="0" relativeHeight="251659264" behindDoc="0" locked="0" layoutInCell="1" allowOverlap="1" wp14:anchorId="0C1DCCE5" wp14:editId="7140F08A">
            <wp:simplePos x="0" y="0"/>
            <wp:positionH relativeFrom="column">
              <wp:posOffset>2559685</wp:posOffset>
            </wp:positionH>
            <wp:positionV relativeFrom="paragraph">
              <wp:posOffset>260350</wp:posOffset>
            </wp:positionV>
            <wp:extent cx="928370" cy="982345"/>
            <wp:effectExtent l="0" t="0" r="11430" b="8255"/>
            <wp:wrapTight wrapText="bothSides">
              <wp:wrapPolygon edited="0">
                <wp:start x="5319" y="0"/>
                <wp:lineTo x="0" y="8936"/>
                <wp:lineTo x="0" y="13404"/>
                <wp:lineTo x="591" y="17872"/>
                <wp:lineTo x="8865" y="21223"/>
                <wp:lineTo x="9456" y="21223"/>
                <wp:lineTo x="13001" y="21223"/>
                <wp:lineTo x="13592" y="21223"/>
                <wp:lineTo x="20684" y="17872"/>
                <wp:lineTo x="21275" y="13404"/>
                <wp:lineTo x="21275" y="8936"/>
                <wp:lineTo x="15956" y="0"/>
                <wp:lineTo x="5319" y="0"/>
              </wp:wrapPolygon>
            </wp:wrapTight>
            <wp:docPr id="2" name="Picture 2" descr="GGC_Trefoil_DarkBlu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C_Trefoil_DarkBlue_CMYK"/>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928370"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2D1D0" w14:textId="0D6C5A14" w:rsidR="005A1FFC" w:rsidRDefault="004E1C0D" w:rsidP="004E1C0D">
      <w:pPr>
        <w:rPr>
          <w:rFonts w:ascii="Arial" w:hAnsi="Arial" w:cs="Arial"/>
          <w:sz w:val="36"/>
          <w:szCs w:val="36"/>
        </w:rPr>
      </w:pPr>
      <w:r>
        <w:rPr>
          <w:rFonts w:ascii="Arial" w:hAnsi="Arial" w:cs="Arial"/>
          <w:color w:val="444444"/>
          <w:sz w:val="36"/>
          <w:szCs w:val="36"/>
        </w:rPr>
        <w:br w:type="page"/>
      </w:r>
    </w:p>
    <w:p w14:paraId="280810D3" w14:textId="77777777" w:rsidR="00A9204E" w:rsidRPr="00BF507F" w:rsidRDefault="00AE72AF">
      <w:pPr>
        <w:rPr>
          <w:rFonts w:ascii="Arial" w:hAnsi="Arial" w:cs="Arial"/>
          <w:b/>
          <w:color w:val="5B9BD5" w:themeColor="accent1"/>
          <w:sz w:val="36"/>
          <w:szCs w:val="36"/>
        </w:rPr>
      </w:pPr>
      <w:r w:rsidRPr="00BF507F">
        <w:rPr>
          <w:rFonts w:ascii="Arial" w:hAnsi="Arial" w:cs="Arial"/>
          <w:b/>
          <w:color w:val="5B9BD5" w:themeColor="accent1"/>
          <w:sz w:val="36"/>
          <w:szCs w:val="36"/>
        </w:rPr>
        <w:lastRenderedPageBreak/>
        <w:t>COMMISSIONERS’ MESSAGE</w:t>
      </w:r>
    </w:p>
    <w:p w14:paraId="587A36A8" w14:textId="77777777" w:rsidR="00AE72AF" w:rsidRDefault="00AE72AF">
      <w:pPr>
        <w:rPr>
          <w:rFonts w:ascii="Arial" w:hAnsi="Arial" w:cs="Arial"/>
          <w:sz w:val="36"/>
          <w:szCs w:val="36"/>
        </w:rPr>
      </w:pPr>
    </w:p>
    <w:p w14:paraId="638FBA39" w14:textId="77777777" w:rsidR="00EC3F1E" w:rsidRDefault="00A85881" w:rsidP="00EC3F1E">
      <w:pPr>
        <w:jc w:val="both"/>
        <w:rPr>
          <w:rFonts w:ascii="Arial" w:hAnsi="Arial" w:cs="Arial"/>
        </w:rPr>
      </w:pPr>
      <w:r>
        <w:rPr>
          <w:rFonts w:ascii="Arial" w:hAnsi="Arial" w:cs="Arial"/>
        </w:rPr>
        <w:t>I</w:t>
      </w:r>
      <w:r w:rsidR="00FD3E36">
        <w:rPr>
          <w:rFonts w:ascii="Arial" w:hAnsi="Arial" w:cs="Arial"/>
        </w:rPr>
        <w:t>n 2009</w:t>
      </w:r>
      <w:r w:rsidR="00716E17">
        <w:rPr>
          <w:rFonts w:ascii="Arial" w:hAnsi="Arial" w:cs="Arial"/>
        </w:rPr>
        <w:t>,</w:t>
      </w:r>
      <w:r w:rsidR="00FD3E36">
        <w:rPr>
          <w:rFonts w:ascii="Arial" w:hAnsi="Arial" w:cs="Arial"/>
        </w:rPr>
        <w:t xml:space="preserve"> three local Areas – Burnaby Royal, Fraser Delta</w:t>
      </w:r>
      <w:r w:rsidR="00716E17">
        <w:rPr>
          <w:rFonts w:ascii="Arial" w:hAnsi="Arial" w:cs="Arial"/>
        </w:rPr>
        <w:t>,</w:t>
      </w:r>
      <w:r w:rsidR="00FD3E36">
        <w:rPr>
          <w:rFonts w:ascii="Arial" w:hAnsi="Arial" w:cs="Arial"/>
        </w:rPr>
        <w:t xml:space="preserve"> and Vancouver – amalga</w:t>
      </w:r>
      <w:r w:rsidR="00716E17">
        <w:rPr>
          <w:rFonts w:ascii="Arial" w:hAnsi="Arial" w:cs="Arial"/>
        </w:rPr>
        <w:t xml:space="preserve">mated to form West Coast Area. We are now 10 years old. </w:t>
      </w:r>
      <w:r w:rsidR="00FD3E36">
        <w:rPr>
          <w:rFonts w:ascii="Arial" w:hAnsi="Arial" w:cs="Arial"/>
        </w:rPr>
        <w:t>To commemorate this occasion</w:t>
      </w:r>
      <w:r w:rsidR="00716E17">
        <w:rPr>
          <w:rFonts w:ascii="Arial" w:hAnsi="Arial" w:cs="Arial"/>
        </w:rPr>
        <w:t>,</w:t>
      </w:r>
      <w:r w:rsidR="00FD3E36">
        <w:rPr>
          <w:rFonts w:ascii="Arial" w:hAnsi="Arial" w:cs="Arial"/>
        </w:rPr>
        <w:t xml:space="preserve"> each member of the Area was presented with a </w:t>
      </w:r>
      <w:r w:rsidR="00716E17">
        <w:rPr>
          <w:rFonts w:ascii="Arial" w:hAnsi="Arial" w:cs="Arial"/>
        </w:rPr>
        <w:t xml:space="preserve">special </w:t>
      </w:r>
      <w:r w:rsidR="00FD3E36">
        <w:rPr>
          <w:rFonts w:ascii="Arial" w:hAnsi="Arial" w:cs="Arial"/>
        </w:rPr>
        <w:t>crest.</w:t>
      </w:r>
      <w:r w:rsidR="00716E17">
        <w:rPr>
          <w:rFonts w:ascii="Arial" w:hAnsi="Arial" w:cs="Arial"/>
        </w:rPr>
        <w:t xml:space="preserve"> We also created an Area jacket and Area vest, which proved very popular for our adult members.</w:t>
      </w:r>
    </w:p>
    <w:p w14:paraId="1BE80BD4" w14:textId="77777777" w:rsidR="00AE72AF" w:rsidRDefault="00AE72AF">
      <w:pPr>
        <w:rPr>
          <w:rFonts w:ascii="Arial" w:hAnsi="Arial" w:cs="Arial"/>
        </w:rPr>
      </w:pPr>
    </w:p>
    <w:p w14:paraId="301A85CE" w14:textId="77777777" w:rsidR="004D0B50" w:rsidRDefault="00716E17" w:rsidP="00AE72AF">
      <w:pPr>
        <w:jc w:val="both"/>
        <w:rPr>
          <w:rFonts w:ascii="Arial" w:hAnsi="Arial" w:cs="Arial"/>
        </w:rPr>
      </w:pPr>
      <w:r>
        <w:rPr>
          <w:rFonts w:ascii="Arial" w:hAnsi="Arial" w:cs="Arial"/>
        </w:rPr>
        <w:t>C</w:t>
      </w:r>
      <w:r w:rsidR="00AE72AF">
        <w:rPr>
          <w:rFonts w:ascii="Arial" w:hAnsi="Arial" w:cs="Arial"/>
        </w:rPr>
        <w:t>hall</w:t>
      </w:r>
      <w:r>
        <w:rPr>
          <w:rFonts w:ascii="Arial" w:hAnsi="Arial" w:cs="Arial"/>
        </w:rPr>
        <w:t xml:space="preserve">enges this past year included phasing in </w:t>
      </w:r>
      <w:proofErr w:type="spellStart"/>
      <w:r>
        <w:rPr>
          <w:rFonts w:ascii="Arial" w:hAnsi="Arial" w:cs="Arial"/>
        </w:rPr>
        <w:t>e</w:t>
      </w:r>
      <w:r w:rsidR="00AE72AF">
        <w:rPr>
          <w:rFonts w:ascii="Arial" w:hAnsi="Arial" w:cs="Arial"/>
        </w:rPr>
        <w:t>Pact</w:t>
      </w:r>
      <w:proofErr w:type="spellEnd"/>
      <w:r w:rsidR="00FD3E36">
        <w:rPr>
          <w:rFonts w:ascii="Arial" w:hAnsi="Arial" w:cs="Arial"/>
        </w:rPr>
        <w:t xml:space="preserve">, “Try </w:t>
      </w:r>
      <w:r w:rsidR="008C385F">
        <w:rPr>
          <w:rFonts w:ascii="Arial" w:hAnsi="Arial" w:cs="Arial"/>
        </w:rPr>
        <w:t>Now Join Later</w:t>
      </w:r>
      <w:r>
        <w:rPr>
          <w:rFonts w:ascii="Arial" w:hAnsi="Arial" w:cs="Arial"/>
        </w:rPr>
        <w:t>,</w:t>
      </w:r>
      <w:r w:rsidR="00FD3E36">
        <w:rPr>
          <w:rFonts w:ascii="Arial" w:hAnsi="Arial" w:cs="Arial"/>
        </w:rPr>
        <w:t>”</w:t>
      </w:r>
      <w:r w:rsidR="00636B57">
        <w:rPr>
          <w:rFonts w:ascii="Arial" w:hAnsi="Arial" w:cs="Arial"/>
        </w:rPr>
        <w:t xml:space="preserve"> </w:t>
      </w:r>
      <w:r>
        <w:rPr>
          <w:rFonts w:ascii="Arial" w:hAnsi="Arial" w:cs="Arial"/>
        </w:rPr>
        <w:t xml:space="preserve">and </w:t>
      </w:r>
      <w:r w:rsidR="00636B57">
        <w:rPr>
          <w:rFonts w:ascii="Arial" w:hAnsi="Arial" w:cs="Arial"/>
        </w:rPr>
        <w:t>Guider retention</w:t>
      </w:r>
      <w:r>
        <w:rPr>
          <w:rFonts w:ascii="Arial" w:hAnsi="Arial" w:cs="Arial"/>
        </w:rPr>
        <w:t>.</w:t>
      </w:r>
      <w:r w:rsidR="00B0491B">
        <w:rPr>
          <w:rFonts w:ascii="Arial" w:hAnsi="Arial" w:cs="Arial"/>
        </w:rPr>
        <w:t xml:space="preserve"> </w:t>
      </w:r>
      <w:r w:rsidR="00D40FC8">
        <w:rPr>
          <w:rFonts w:ascii="Arial" w:hAnsi="Arial" w:cs="Arial"/>
        </w:rPr>
        <w:t>Guiders</w:t>
      </w:r>
      <w:r w:rsidR="00EC3F1E">
        <w:rPr>
          <w:rFonts w:ascii="Arial" w:hAnsi="Arial" w:cs="Arial"/>
        </w:rPr>
        <w:t xml:space="preserve"> </w:t>
      </w:r>
      <w:r>
        <w:rPr>
          <w:rFonts w:ascii="Arial" w:hAnsi="Arial" w:cs="Arial"/>
        </w:rPr>
        <w:t>also requested</w:t>
      </w:r>
      <w:r w:rsidR="00EC3F1E">
        <w:rPr>
          <w:rFonts w:ascii="Arial" w:hAnsi="Arial" w:cs="Arial"/>
        </w:rPr>
        <w:t xml:space="preserve"> </w:t>
      </w:r>
      <w:r>
        <w:rPr>
          <w:rFonts w:ascii="Arial" w:hAnsi="Arial" w:cs="Arial"/>
        </w:rPr>
        <w:t xml:space="preserve">detailed strategies for </w:t>
      </w:r>
      <w:r w:rsidR="00EC3F1E">
        <w:rPr>
          <w:rFonts w:ascii="Arial" w:hAnsi="Arial" w:cs="Arial"/>
        </w:rPr>
        <w:t>girls who present with challenges</w:t>
      </w:r>
      <w:r>
        <w:rPr>
          <w:rFonts w:ascii="Arial" w:hAnsi="Arial" w:cs="Arial"/>
        </w:rPr>
        <w:t>, to address Inclusivity and Accessibility in their units. While o</w:t>
      </w:r>
      <w:r w:rsidR="004D0B50">
        <w:rPr>
          <w:rFonts w:ascii="Arial" w:hAnsi="Arial" w:cs="Arial"/>
        </w:rPr>
        <w:t>ur new unif</w:t>
      </w:r>
      <w:r>
        <w:rPr>
          <w:rFonts w:ascii="Arial" w:hAnsi="Arial" w:cs="Arial"/>
        </w:rPr>
        <w:t>orm met with mixed reviews</w:t>
      </w:r>
      <w:r w:rsidRPr="00716E17">
        <w:rPr>
          <w:rFonts w:ascii="Arial" w:hAnsi="Arial" w:cs="Arial"/>
        </w:rPr>
        <w:t xml:space="preserve"> </w:t>
      </w:r>
      <w:r>
        <w:rPr>
          <w:rFonts w:ascii="Arial" w:hAnsi="Arial" w:cs="Arial"/>
        </w:rPr>
        <w:t xml:space="preserve">initially, </w:t>
      </w:r>
      <w:r w:rsidR="004D0B50">
        <w:rPr>
          <w:rFonts w:ascii="Arial" w:hAnsi="Arial" w:cs="Arial"/>
        </w:rPr>
        <w:t xml:space="preserve">most Guiders and girls </w:t>
      </w:r>
      <w:r>
        <w:rPr>
          <w:rFonts w:ascii="Arial" w:hAnsi="Arial" w:cs="Arial"/>
        </w:rPr>
        <w:t>are now wearing</w:t>
      </w:r>
      <w:r w:rsidR="004D0B50">
        <w:rPr>
          <w:rFonts w:ascii="Arial" w:hAnsi="Arial" w:cs="Arial"/>
        </w:rPr>
        <w:t xml:space="preserve"> </w:t>
      </w:r>
      <w:r w:rsidR="00A85881">
        <w:rPr>
          <w:rFonts w:ascii="Arial" w:hAnsi="Arial" w:cs="Arial"/>
        </w:rPr>
        <w:t>the new t-shirt</w:t>
      </w:r>
      <w:r>
        <w:rPr>
          <w:rFonts w:ascii="Arial" w:hAnsi="Arial" w:cs="Arial"/>
        </w:rPr>
        <w:t xml:space="preserve"> or tunic</w:t>
      </w:r>
      <w:r w:rsidR="004D0B50">
        <w:rPr>
          <w:rFonts w:ascii="Arial" w:hAnsi="Arial" w:cs="Arial"/>
        </w:rPr>
        <w:t>.</w:t>
      </w:r>
    </w:p>
    <w:p w14:paraId="048BF5BF" w14:textId="77777777" w:rsidR="00AE72AF" w:rsidRDefault="00AE72AF" w:rsidP="00AE72AF">
      <w:pPr>
        <w:jc w:val="both"/>
        <w:rPr>
          <w:rFonts w:ascii="Arial" w:hAnsi="Arial" w:cs="Arial"/>
        </w:rPr>
      </w:pPr>
    </w:p>
    <w:p w14:paraId="085F65ED" w14:textId="77777777" w:rsidR="00AE72AF" w:rsidRDefault="00AE72AF" w:rsidP="00AE72AF">
      <w:pPr>
        <w:jc w:val="both"/>
        <w:rPr>
          <w:rFonts w:ascii="Arial" w:hAnsi="Arial" w:cs="Arial"/>
        </w:rPr>
      </w:pPr>
      <w:r>
        <w:rPr>
          <w:rFonts w:ascii="Arial" w:hAnsi="Arial" w:cs="Arial"/>
        </w:rPr>
        <w:t>The waitlists were particularly challenging</w:t>
      </w:r>
      <w:r w:rsidR="00716E17">
        <w:rPr>
          <w:rFonts w:ascii="Arial" w:hAnsi="Arial" w:cs="Arial"/>
        </w:rPr>
        <w:t xml:space="preserve"> this year. </w:t>
      </w:r>
      <w:r>
        <w:rPr>
          <w:rFonts w:ascii="Arial" w:hAnsi="Arial" w:cs="Arial"/>
        </w:rPr>
        <w:t>Thank you to Guiders who op</w:t>
      </w:r>
      <w:r w:rsidR="00716E17">
        <w:rPr>
          <w:rFonts w:ascii="Arial" w:hAnsi="Arial" w:cs="Arial"/>
        </w:rPr>
        <w:t>ened their u</w:t>
      </w:r>
      <w:r>
        <w:rPr>
          <w:rFonts w:ascii="Arial" w:hAnsi="Arial" w:cs="Arial"/>
        </w:rPr>
        <w:t>nits to more girls and to Commissioners who found n</w:t>
      </w:r>
      <w:r w:rsidR="00716E17">
        <w:rPr>
          <w:rFonts w:ascii="Arial" w:hAnsi="Arial" w:cs="Arial"/>
        </w:rPr>
        <w:t>ew venues so we could open new u</w:t>
      </w:r>
      <w:r>
        <w:rPr>
          <w:rFonts w:ascii="Arial" w:hAnsi="Arial" w:cs="Arial"/>
        </w:rPr>
        <w:t>nits. Going forward</w:t>
      </w:r>
      <w:r w:rsidR="00716E17">
        <w:rPr>
          <w:rFonts w:ascii="Arial" w:hAnsi="Arial" w:cs="Arial"/>
        </w:rPr>
        <w:t>,</w:t>
      </w:r>
      <w:r>
        <w:rPr>
          <w:rFonts w:ascii="Arial" w:hAnsi="Arial" w:cs="Arial"/>
        </w:rPr>
        <w:t xml:space="preserve"> we realize that the cost </w:t>
      </w:r>
      <w:r w:rsidR="00716E17">
        <w:rPr>
          <w:rFonts w:ascii="Arial" w:hAnsi="Arial" w:cs="Arial"/>
        </w:rPr>
        <w:t>and availability of venues will be</w:t>
      </w:r>
      <w:r>
        <w:rPr>
          <w:rFonts w:ascii="Arial" w:hAnsi="Arial" w:cs="Arial"/>
        </w:rPr>
        <w:t xml:space="preserve"> ongoing issue</w:t>
      </w:r>
      <w:r w:rsidR="00716E17">
        <w:rPr>
          <w:rFonts w:ascii="Arial" w:hAnsi="Arial" w:cs="Arial"/>
        </w:rPr>
        <w:t>s</w:t>
      </w:r>
      <w:r>
        <w:rPr>
          <w:rFonts w:ascii="Arial" w:hAnsi="Arial" w:cs="Arial"/>
        </w:rPr>
        <w:t>.</w:t>
      </w:r>
    </w:p>
    <w:p w14:paraId="4ED5D7CA" w14:textId="77777777" w:rsidR="00AE72AF" w:rsidRDefault="00AE72AF" w:rsidP="00AE72AF">
      <w:pPr>
        <w:jc w:val="both"/>
        <w:rPr>
          <w:rFonts w:ascii="Arial" w:hAnsi="Arial" w:cs="Arial"/>
        </w:rPr>
      </w:pPr>
    </w:p>
    <w:p w14:paraId="7CC43E0A" w14:textId="77777777" w:rsidR="00AE72AF" w:rsidRDefault="00AE72AF" w:rsidP="00AE72AF">
      <w:pPr>
        <w:jc w:val="both"/>
        <w:rPr>
          <w:rFonts w:ascii="Arial" w:hAnsi="Arial" w:cs="Arial"/>
        </w:rPr>
      </w:pPr>
      <w:r>
        <w:rPr>
          <w:rFonts w:ascii="Arial" w:hAnsi="Arial" w:cs="Arial"/>
        </w:rPr>
        <w:t>Ca</w:t>
      </w:r>
      <w:r w:rsidR="00716E17">
        <w:rPr>
          <w:rFonts w:ascii="Arial" w:hAnsi="Arial" w:cs="Arial"/>
        </w:rPr>
        <w:t>mping continues to be popular</w:t>
      </w:r>
      <w:r w:rsidR="007A3F81">
        <w:rPr>
          <w:rFonts w:ascii="Arial" w:hAnsi="Arial" w:cs="Arial"/>
        </w:rPr>
        <w:t xml:space="preserve"> and</w:t>
      </w:r>
      <w:r w:rsidR="00A85881">
        <w:rPr>
          <w:rFonts w:ascii="Arial" w:hAnsi="Arial" w:cs="Arial"/>
        </w:rPr>
        <w:t xml:space="preserve"> tops the list every time a survey </w:t>
      </w:r>
      <w:r w:rsidR="00716E17">
        <w:rPr>
          <w:rFonts w:ascii="Arial" w:hAnsi="Arial" w:cs="Arial"/>
        </w:rPr>
        <w:t xml:space="preserve">asks: </w:t>
      </w:r>
      <w:r w:rsidR="00A85881">
        <w:rPr>
          <w:rFonts w:ascii="Arial" w:hAnsi="Arial" w:cs="Arial"/>
        </w:rPr>
        <w:t>“What do you like best about being a Girl Guide</w:t>
      </w:r>
      <w:r w:rsidR="007A3F81">
        <w:rPr>
          <w:rFonts w:ascii="Arial" w:hAnsi="Arial" w:cs="Arial"/>
        </w:rPr>
        <w:t>?”</w:t>
      </w:r>
      <w:r w:rsidR="00A85881">
        <w:rPr>
          <w:rFonts w:ascii="Arial" w:hAnsi="Arial" w:cs="Arial"/>
        </w:rPr>
        <w:t xml:space="preserve"> </w:t>
      </w:r>
      <w:r w:rsidR="007A3F81">
        <w:rPr>
          <w:rFonts w:ascii="Arial" w:hAnsi="Arial" w:cs="Arial"/>
        </w:rPr>
        <w:t>M</w:t>
      </w:r>
      <w:r w:rsidR="00FD3E36">
        <w:rPr>
          <w:rFonts w:ascii="Arial" w:hAnsi="Arial" w:cs="Arial"/>
        </w:rPr>
        <w:t>any District</w:t>
      </w:r>
      <w:r w:rsidR="007A3F81">
        <w:rPr>
          <w:rFonts w:ascii="Arial" w:hAnsi="Arial" w:cs="Arial"/>
        </w:rPr>
        <w:t>s hold district camp, which is</w:t>
      </w:r>
      <w:r w:rsidR="00FD3E36">
        <w:rPr>
          <w:rFonts w:ascii="Arial" w:hAnsi="Arial" w:cs="Arial"/>
        </w:rPr>
        <w:t xml:space="preserve"> a gre</w:t>
      </w:r>
      <w:r w:rsidR="007A3F81">
        <w:rPr>
          <w:rFonts w:ascii="Arial" w:hAnsi="Arial" w:cs="Arial"/>
        </w:rPr>
        <w:t>at way to get everyone to camp.</w:t>
      </w:r>
      <w:r w:rsidR="00FD3E36">
        <w:rPr>
          <w:rFonts w:ascii="Arial" w:hAnsi="Arial" w:cs="Arial"/>
        </w:rPr>
        <w:t xml:space="preserve"> </w:t>
      </w:r>
      <w:r w:rsidR="007A3F81">
        <w:rPr>
          <w:rFonts w:ascii="Arial" w:hAnsi="Arial" w:cs="Arial"/>
        </w:rPr>
        <w:t>It also g</w:t>
      </w:r>
      <w:r w:rsidR="00FD3E36">
        <w:rPr>
          <w:rFonts w:ascii="Arial" w:hAnsi="Arial" w:cs="Arial"/>
        </w:rPr>
        <w:t xml:space="preserve">ives new Guiders </w:t>
      </w:r>
      <w:r w:rsidR="007A3F81">
        <w:rPr>
          <w:rFonts w:ascii="Arial" w:hAnsi="Arial" w:cs="Arial"/>
        </w:rPr>
        <w:t xml:space="preserve">the </w:t>
      </w:r>
      <w:r w:rsidR="00FD3E36">
        <w:rPr>
          <w:rFonts w:ascii="Arial" w:hAnsi="Arial" w:cs="Arial"/>
        </w:rPr>
        <w:t xml:space="preserve">experience and confidence </w:t>
      </w:r>
      <w:r w:rsidR="007A3F81">
        <w:rPr>
          <w:rFonts w:ascii="Arial" w:hAnsi="Arial" w:cs="Arial"/>
        </w:rPr>
        <w:t xml:space="preserve">to tackle a unit camp on their own. </w:t>
      </w:r>
      <w:r w:rsidR="00FD3E36">
        <w:rPr>
          <w:rFonts w:ascii="Arial" w:hAnsi="Arial" w:cs="Arial"/>
        </w:rPr>
        <w:t>Camp is a terrific bonding experie</w:t>
      </w:r>
      <w:r w:rsidR="007A3F81">
        <w:rPr>
          <w:rFonts w:ascii="Arial" w:hAnsi="Arial" w:cs="Arial"/>
        </w:rPr>
        <w:t>nce for both girls and adults. Over the summer of 2019, we saw t</w:t>
      </w:r>
      <w:r w:rsidR="00FD3E36">
        <w:rPr>
          <w:rFonts w:ascii="Arial" w:hAnsi="Arial" w:cs="Arial"/>
        </w:rPr>
        <w:t xml:space="preserve">hree successful </w:t>
      </w:r>
      <w:r w:rsidR="007A3F81">
        <w:rPr>
          <w:rFonts w:ascii="Arial" w:hAnsi="Arial" w:cs="Arial"/>
        </w:rPr>
        <w:t xml:space="preserve">weeklong </w:t>
      </w:r>
      <w:r w:rsidR="00FD3E36">
        <w:rPr>
          <w:rFonts w:ascii="Arial" w:hAnsi="Arial" w:cs="Arial"/>
        </w:rPr>
        <w:t>camp</w:t>
      </w:r>
      <w:r w:rsidR="007A3F81">
        <w:rPr>
          <w:rFonts w:ascii="Arial" w:hAnsi="Arial" w:cs="Arial"/>
        </w:rPr>
        <w:t>s</w:t>
      </w:r>
      <w:r w:rsidR="00FD3E36">
        <w:rPr>
          <w:rFonts w:ascii="Arial" w:hAnsi="Arial" w:cs="Arial"/>
        </w:rPr>
        <w:t xml:space="preserve"> at Camp </w:t>
      </w:r>
      <w:proofErr w:type="spellStart"/>
      <w:r w:rsidR="00FD3E36">
        <w:rPr>
          <w:rFonts w:ascii="Arial" w:hAnsi="Arial" w:cs="Arial"/>
        </w:rPr>
        <w:t>Olave</w:t>
      </w:r>
      <w:proofErr w:type="spellEnd"/>
      <w:r w:rsidR="007A3F81">
        <w:rPr>
          <w:rFonts w:ascii="Arial" w:hAnsi="Arial" w:cs="Arial"/>
        </w:rPr>
        <w:t xml:space="preserve"> – the COMC-</w:t>
      </w:r>
      <w:r w:rsidR="00FD3E36">
        <w:rPr>
          <w:rFonts w:ascii="Arial" w:hAnsi="Arial" w:cs="Arial"/>
        </w:rPr>
        <w:t xml:space="preserve">sponsored </w:t>
      </w:r>
      <w:r w:rsidR="00FD3E36" w:rsidRPr="00457D95">
        <w:rPr>
          <w:rFonts w:ascii="Arial" w:hAnsi="Arial" w:cs="Arial"/>
          <w:i/>
        </w:rPr>
        <w:t>More Seaside Fun</w:t>
      </w:r>
      <w:r w:rsidR="00FD3E36">
        <w:rPr>
          <w:rFonts w:ascii="Arial" w:hAnsi="Arial" w:cs="Arial"/>
        </w:rPr>
        <w:t>, the 35</w:t>
      </w:r>
      <w:r w:rsidR="00FD3E36" w:rsidRPr="00FD3E36">
        <w:rPr>
          <w:rFonts w:ascii="Arial" w:hAnsi="Arial" w:cs="Arial"/>
          <w:vertAlign w:val="superscript"/>
        </w:rPr>
        <w:t>th</w:t>
      </w:r>
      <w:r w:rsidR="00FD3E36">
        <w:rPr>
          <w:rFonts w:ascii="Arial" w:hAnsi="Arial" w:cs="Arial"/>
        </w:rPr>
        <w:t xml:space="preserve"> annual Southridge </w:t>
      </w:r>
      <w:r w:rsidR="00A85881">
        <w:rPr>
          <w:rFonts w:ascii="Arial" w:hAnsi="Arial" w:cs="Arial"/>
        </w:rPr>
        <w:t>District</w:t>
      </w:r>
      <w:r w:rsidR="007A3F81">
        <w:rPr>
          <w:rFonts w:ascii="Arial" w:hAnsi="Arial" w:cs="Arial"/>
        </w:rPr>
        <w:t xml:space="preserve"> Camp,</w:t>
      </w:r>
      <w:r w:rsidR="00FD3E36">
        <w:rPr>
          <w:rFonts w:ascii="Arial" w:hAnsi="Arial" w:cs="Arial"/>
        </w:rPr>
        <w:t xml:space="preserve"> and </w:t>
      </w:r>
      <w:proofErr w:type="spellStart"/>
      <w:r w:rsidR="00FD3E36" w:rsidRPr="00457D95">
        <w:rPr>
          <w:rFonts w:ascii="Arial" w:hAnsi="Arial" w:cs="Arial"/>
          <w:i/>
        </w:rPr>
        <w:t>Holidaze</w:t>
      </w:r>
      <w:proofErr w:type="spellEnd"/>
      <w:r w:rsidR="00FD3E36">
        <w:rPr>
          <w:rFonts w:ascii="Arial" w:hAnsi="Arial" w:cs="Arial"/>
        </w:rPr>
        <w:t>.</w:t>
      </w:r>
    </w:p>
    <w:p w14:paraId="0F8D07C9" w14:textId="77777777" w:rsidR="00FD3E36" w:rsidRDefault="00FD3E36" w:rsidP="00AE72AF">
      <w:pPr>
        <w:jc w:val="both"/>
        <w:rPr>
          <w:rFonts w:ascii="Arial" w:hAnsi="Arial" w:cs="Arial"/>
        </w:rPr>
      </w:pPr>
    </w:p>
    <w:p w14:paraId="30707121" w14:textId="77777777" w:rsidR="00FD3E36" w:rsidRDefault="007A3F81" w:rsidP="00AE72AF">
      <w:pPr>
        <w:jc w:val="both"/>
        <w:rPr>
          <w:rFonts w:ascii="Arial" w:hAnsi="Arial" w:cs="Arial"/>
        </w:rPr>
      </w:pPr>
      <w:r>
        <w:rPr>
          <w:rFonts w:ascii="Arial" w:hAnsi="Arial" w:cs="Arial"/>
        </w:rPr>
        <w:t xml:space="preserve">In </w:t>
      </w:r>
      <w:r w:rsidR="00E90E53">
        <w:rPr>
          <w:rFonts w:ascii="Arial" w:hAnsi="Arial" w:cs="Arial"/>
        </w:rPr>
        <w:t>d</w:t>
      </w:r>
      <w:r w:rsidR="00FD3E36">
        <w:rPr>
          <w:rFonts w:ascii="Arial" w:hAnsi="Arial" w:cs="Arial"/>
        </w:rPr>
        <w:t>istrict</w:t>
      </w:r>
      <w:r>
        <w:rPr>
          <w:rFonts w:ascii="Arial" w:hAnsi="Arial" w:cs="Arial"/>
        </w:rPr>
        <w:t>s, administrative t</w:t>
      </w:r>
      <w:r w:rsidR="00FD3E36">
        <w:rPr>
          <w:rFonts w:ascii="Arial" w:hAnsi="Arial" w:cs="Arial"/>
        </w:rPr>
        <w:t>eams are becoming more pop</w:t>
      </w:r>
      <w:r>
        <w:rPr>
          <w:rFonts w:ascii="Arial" w:hAnsi="Arial" w:cs="Arial"/>
        </w:rPr>
        <w:t xml:space="preserve">ular, as </w:t>
      </w:r>
      <w:r w:rsidR="00FD3E36">
        <w:rPr>
          <w:rFonts w:ascii="Arial" w:hAnsi="Arial" w:cs="Arial"/>
        </w:rPr>
        <w:t>a very efficie</w:t>
      </w:r>
      <w:r>
        <w:rPr>
          <w:rFonts w:ascii="Arial" w:hAnsi="Arial" w:cs="Arial"/>
        </w:rPr>
        <w:t xml:space="preserve">nt way to organize and operate. </w:t>
      </w:r>
      <w:r w:rsidR="00E90E53">
        <w:rPr>
          <w:rFonts w:ascii="Arial" w:hAnsi="Arial" w:cs="Arial"/>
        </w:rPr>
        <w:t xml:space="preserve">Whether it’s the commissioner </w:t>
      </w:r>
      <w:r w:rsidR="008D1326">
        <w:rPr>
          <w:rFonts w:ascii="Arial" w:hAnsi="Arial" w:cs="Arial"/>
        </w:rPr>
        <w:t>position</w:t>
      </w:r>
      <w:r w:rsidR="00E90E53">
        <w:rPr>
          <w:rFonts w:ascii="Arial" w:hAnsi="Arial" w:cs="Arial"/>
        </w:rPr>
        <w:t>, a finan</w:t>
      </w:r>
      <w:r w:rsidR="008D1326">
        <w:rPr>
          <w:rFonts w:ascii="Arial" w:hAnsi="Arial" w:cs="Arial"/>
        </w:rPr>
        <w:t>ce team, or organizing an event, we recommend these words:</w:t>
      </w:r>
      <w:r w:rsidR="00E90E53">
        <w:rPr>
          <w:rFonts w:ascii="Arial" w:hAnsi="Arial" w:cs="Arial"/>
        </w:rPr>
        <w:t xml:space="preserve"> </w:t>
      </w:r>
      <w:r w:rsidRPr="008D1326">
        <w:rPr>
          <w:rFonts w:ascii="Arial" w:hAnsi="Arial" w:cs="Arial"/>
        </w:rPr>
        <w:t>Share the load</w:t>
      </w:r>
      <w:r w:rsidR="008D1326">
        <w:rPr>
          <w:rFonts w:ascii="Arial" w:hAnsi="Arial" w:cs="Arial"/>
        </w:rPr>
        <w:t>!</w:t>
      </w:r>
    </w:p>
    <w:p w14:paraId="64B0C0EC" w14:textId="77777777" w:rsidR="00FD3E36" w:rsidRDefault="00FD3E36" w:rsidP="00AE72AF">
      <w:pPr>
        <w:jc w:val="both"/>
        <w:rPr>
          <w:rFonts w:ascii="Arial" w:hAnsi="Arial" w:cs="Arial"/>
        </w:rPr>
      </w:pPr>
    </w:p>
    <w:p w14:paraId="6BE617F1" w14:textId="77777777" w:rsidR="00FD3E36" w:rsidRDefault="007A3F81" w:rsidP="00AE72AF">
      <w:pPr>
        <w:jc w:val="both"/>
        <w:rPr>
          <w:rFonts w:ascii="Arial" w:hAnsi="Arial" w:cs="Arial"/>
        </w:rPr>
      </w:pPr>
      <w:r>
        <w:rPr>
          <w:rFonts w:ascii="Arial" w:hAnsi="Arial" w:cs="Arial"/>
        </w:rPr>
        <w:t>The 2019 Area-</w:t>
      </w:r>
      <w:r w:rsidR="00FD3E36">
        <w:rPr>
          <w:rFonts w:ascii="Arial" w:hAnsi="Arial" w:cs="Arial"/>
        </w:rPr>
        <w:t>sponsored trip to</w:t>
      </w:r>
      <w:r>
        <w:rPr>
          <w:rFonts w:ascii="Arial" w:hAnsi="Arial" w:cs="Arial"/>
        </w:rPr>
        <w:t xml:space="preserve"> India was a huge achievement. </w:t>
      </w:r>
      <w:r w:rsidR="00FD3E36">
        <w:rPr>
          <w:rFonts w:ascii="Arial" w:hAnsi="Arial" w:cs="Arial"/>
        </w:rPr>
        <w:t>Thi</w:t>
      </w:r>
      <w:r>
        <w:rPr>
          <w:rFonts w:ascii="Arial" w:hAnsi="Arial" w:cs="Arial"/>
        </w:rPr>
        <w:t>s was the first West Coast Area-</w:t>
      </w:r>
      <w:r w:rsidR="008D1326">
        <w:rPr>
          <w:rFonts w:ascii="Arial" w:hAnsi="Arial" w:cs="Arial"/>
        </w:rPr>
        <w:t>sponsored trip. Eleven girls and three</w:t>
      </w:r>
      <w:r w:rsidR="00F22EAF">
        <w:rPr>
          <w:rFonts w:ascii="Arial" w:hAnsi="Arial" w:cs="Arial"/>
        </w:rPr>
        <w:t xml:space="preserve"> </w:t>
      </w:r>
      <w:r w:rsidR="005659A8">
        <w:rPr>
          <w:rFonts w:ascii="Arial" w:hAnsi="Arial" w:cs="Arial"/>
        </w:rPr>
        <w:t>Guiders visited</w:t>
      </w:r>
      <w:r w:rsidR="00FD3E36">
        <w:rPr>
          <w:rFonts w:ascii="Arial" w:hAnsi="Arial" w:cs="Arial"/>
        </w:rPr>
        <w:t xml:space="preserve"> Sangam</w:t>
      </w:r>
      <w:r w:rsidR="00F22EAF">
        <w:rPr>
          <w:rFonts w:ascii="Arial" w:hAnsi="Arial" w:cs="Arial"/>
        </w:rPr>
        <w:t xml:space="preserve"> World Centre</w:t>
      </w:r>
      <w:r w:rsidR="00FD3E36">
        <w:rPr>
          <w:rFonts w:ascii="Arial" w:hAnsi="Arial" w:cs="Arial"/>
        </w:rPr>
        <w:t xml:space="preserve"> for a week and then spent a second week touring </w:t>
      </w:r>
      <w:r w:rsidR="005659A8">
        <w:rPr>
          <w:rFonts w:ascii="Arial" w:hAnsi="Arial" w:cs="Arial"/>
        </w:rPr>
        <w:t>India’s Golden Triangle (Delhi, Jaipur</w:t>
      </w:r>
      <w:r w:rsidR="008D1326">
        <w:rPr>
          <w:rFonts w:ascii="Arial" w:hAnsi="Arial" w:cs="Arial"/>
        </w:rPr>
        <w:t>, and Agra). Do you have an idea for a second Area-</w:t>
      </w:r>
      <w:r w:rsidR="005659A8">
        <w:rPr>
          <w:rFonts w:ascii="Arial" w:hAnsi="Arial" w:cs="Arial"/>
        </w:rPr>
        <w:t>sponsore</w:t>
      </w:r>
      <w:r w:rsidR="008D1326">
        <w:rPr>
          <w:rFonts w:ascii="Arial" w:hAnsi="Arial" w:cs="Arial"/>
        </w:rPr>
        <w:t xml:space="preserve">d trip? </w:t>
      </w:r>
      <w:r w:rsidR="005659A8">
        <w:rPr>
          <w:rFonts w:ascii="Arial" w:hAnsi="Arial" w:cs="Arial"/>
        </w:rPr>
        <w:t>Contact your Area Commissioner.</w:t>
      </w:r>
    </w:p>
    <w:p w14:paraId="75315C34" w14:textId="77777777" w:rsidR="00863DAE" w:rsidRDefault="00863DAE" w:rsidP="00AE72AF">
      <w:pPr>
        <w:jc w:val="both"/>
        <w:rPr>
          <w:rFonts w:ascii="Arial" w:hAnsi="Arial" w:cs="Arial"/>
        </w:rPr>
      </w:pPr>
    </w:p>
    <w:p w14:paraId="01AB2736" w14:textId="20AAE141" w:rsidR="00863DAE" w:rsidRDefault="00636B57" w:rsidP="00AE72AF">
      <w:pPr>
        <w:jc w:val="both"/>
        <w:rPr>
          <w:rFonts w:ascii="Arial" w:hAnsi="Arial" w:cs="Arial"/>
        </w:rPr>
      </w:pPr>
      <w:r>
        <w:rPr>
          <w:rFonts w:ascii="Arial" w:hAnsi="Arial" w:cs="Arial"/>
        </w:rPr>
        <w:t>We</w:t>
      </w:r>
      <w:r w:rsidR="008D1326">
        <w:rPr>
          <w:rFonts w:ascii="Arial" w:hAnsi="Arial" w:cs="Arial"/>
        </w:rPr>
        <w:t>st Coast Area</w:t>
      </w:r>
      <w:r>
        <w:rPr>
          <w:rFonts w:ascii="Arial" w:hAnsi="Arial" w:cs="Arial"/>
        </w:rPr>
        <w:t xml:space="preserve"> continue</w:t>
      </w:r>
      <w:r w:rsidR="008D1326">
        <w:rPr>
          <w:rFonts w:ascii="Arial" w:hAnsi="Arial" w:cs="Arial"/>
        </w:rPr>
        <w:t>s</w:t>
      </w:r>
      <w:r>
        <w:rPr>
          <w:rFonts w:ascii="Arial" w:hAnsi="Arial" w:cs="Arial"/>
        </w:rPr>
        <w:t xml:space="preserve"> </w:t>
      </w:r>
      <w:r w:rsidR="008D1326">
        <w:rPr>
          <w:rFonts w:ascii="Arial" w:hAnsi="Arial" w:cs="Arial"/>
        </w:rPr>
        <w:t>an</w:t>
      </w:r>
      <w:r>
        <w:rPr>
          <w:rFonts w:ascii="Arial" w:hAnsi="Arial" w:cs="Arial"/>
        </w:rPr>
        <w:t xml:space="preserve"> active community presence through </w:t>
      </w:r>
      <w:r w:rsidR="008D1326">
        <w:rPr>
          <w:rFonts w:ascii="Arial" w:hAnsi="Arial" w:cs="Arial"/>
        </w:rPr>
        <w:t xml:space="preserve">our </w:t>
      </w:r>
      <w:r>
        <w:rPr>
          <w:rFonts w:ascii="Arial" w:hAnsi="Arial" w:cs="Arial"/>
        </w:rPr>
        <w:t xml:space="preserve">participation in local events – </w:t>
      </w:r>
      <w:r w:rsidR="00A85881">
        <w:rPr>
          <w:rFonts w:ascii="Arial" w:hAnsi="Arial" w:cs="Arial"/>
        </w:rPr>
        <w:t>parades (Lunar New Year, New West Santa,</w:t>
      </w:r>
      <w:r w:rsidR="00533D7D">
        <w:rPr>
          <w:rFonts w:ascii="Arial" w:hAnsi="Arial" w:cs="Arial"/>
        </w:rPr>
        <w:t xml:space="preserve"> Hyack, Point Grey Fiesta</w:t>
      </w:r>
      <w:r w:rsidR="008D1326">
        <w:rPr>
          <w:rFonts w:ascii="Arial" w:hAnsi="Arial" w:cs="Arial"/>
        </w:rPr>
        <w:t>,</w:t>
      </w:r>
      <w:r w:rsidR="00533D7D">
        <w:rPr>
          <w:rFonts w:ascii="Arial" w:hAnsi="Arial" w:cs="Arial"/>
        </w:rPr>
        <w:t xml:space="preserve"> and</w:t>
      </w:r>
      <w:r w:rsidR="00A85881">
        <w:rPr>
          <w:rFonts w:ascii="Arial" w:hAnsi="Arial" w:cs="Arial"/>
        </w:rPr>
        <w:t xml:space="preserve"> </w:t>
      </w:r>
      <w:r w:rsidR="008D1326">
        <w:rPr>
          <w:rFonts w:ascii="Arial" w:hAnsi="Arial" w:cs="Arial"/>
        </w:rPr>
        <w:t xml:space="preserve">Vancouver </w:t>
      </w:r>
      <w:r w:rsidR="00A85881">
        <w:rPr>
          <w:rFonts w:ascii="Arial" w:hAnsi="Arial" w:cs="Arial"/>
        </w:rPr>
        <w:t>Pride)</w:t>
      </w:r>
      <w:r>
        <w:rPr>
          <w:rFonts w:ascii="Arial" w:hAnsi="Arial" w:cs="Arial"/>
        </w:rPr>
        <w:t xml:space="preserve">, community days, Remembrance Day ceremonies, </w:t>
      </w:r>
      <w:r w:rsidR="00BF507F">
        <w:rPr>
          <w:rFonts w:ascii="Arial" w:hAnsi="Arial" w:cs="Arial"/>
        </w:rPr>
        <w:t>Night Quest, shoreline cleanups</w:t>
      </w:r>
      <w:r w:rsidR="008D1326">
        <w:rPr>
          <w:rFonts w:ascii="Arial" w:hAnsi="Arial" w:cs="Arial"/>
        </w:rPr>
        <w:t>,</w:t>
      </w:r>
      <w:r w:rsidR="00BF507F">
        <w:rPr>
          <w:rFonts w:ascii="Arial" w:hAnsi="Arial" w:cs="Arial"/>
        </w:rPr>
        <w:t xml:space="preserve"> and of course selling our cookies.</w:t>
      </w:r>
      <w:r w:rsidR="00A85881">
        <w:rPr>
          <w:rFonts w:ascii="Arial" w:hAnsi="Arial" w:cs="Arial"/>
        </w:rPr>
        <w:t xml:space="preserve">  </w:t>
      </w:r>
    </w:p>
    <w:p w14:paraId="1E0C00E3" w14:textId="77777777" w:rsidR="00636B57" w:rsidRDefault="00636B57" w:rsidP="00AE72AF">
      <w:pPr>
        <w:jc w:val="both"/>
        <w:rPr>
          <w:rFonts w:ascii="Arial" w:hAnsi="Arial" w:cs="Arial"/>
        </w:rPr>
      </w:pPr>
    </w:p>
    <w:p w14:paraId="4D8AB5C5" w14:textId="77777777" w:rsidR="00EC3F1E" w:rsidRDefault="00EC3F1E" w:rsidP="00AE72AF">
      <w:pPr>
        <w:jc w:val="both"/>
        <w:rPr>
          <w:rFonts w:ascii="Arial" w:hAnsi="Arial" w:cs="Arial"/>
        </w:rPr>
      </w:pPr>
      <w:r>
        <w:rPr>
          <w:rFonts w:ascii="Arial" w:hAnsi="Arial" w:cs="Arial"/>
        </w:rPr>
        <w:t>Service has always been and continues to be a</w:t>
      </w:r>
      <w:r w:rsidR="008D1326">
        <w:rPr>
          <w:rFonts w:ascii="Arial" w:hAnsi="Arial" w:cs="Arial"/>
        </w:rPr>
        <w:t>n important part of our Guiding life. Across the Area, we’ve found a variety of ways to contribute</w:t>
      </w:r>
      <w:r>
        <w:rPr>
          <w:rFonts w:ascii="Arial" w:hAnsi="Arial" w:cs="Arial"/>
        </w:rPr>
        <w:t xml:space="preserve"> – care packages of food and hygiene supplies to Nunavut</w:t>
      </w:r>
      <w:r w:rsidR="008D1326">
        <w:rPr>
          <w:rFonts w:ascii="Arial" w:hAnsi="Arial" w:cs="Arial"/>
        </w:rPr>
        <w:t xml:space="preserve"> and locally</w:t>
      </w:r>
      <w:r>
        <w:rPr>
          <w:rFonts w:ascii="Arial" w:hAnsi="Arial" w:cs="Arial"/>
        </w:rPr>
        <w:t>, T</w:t>
      </w:r>
      <w:r w:rsidR="008D1326">
        <w:rPr>
          <w:rFonts w:ascii="Arial" w:hAnsi="Arial" w:cs="Arial"/>
        </w:rPr>
        <w:t>ELUS</w:t>
      </w:r>
      <w:r>
        <w:rPr>
          <w:rFonts w:ascii="Arial" w:hAnsi="Arial" w:cs="Arial"/>
        </w:rPr>
        <w:t xml:space="preserve"> Chri</w:t>
      </w:r>
      <w:r w:rsidR="004A569E">
        <w:rPr>
          <w:rFonts w:ascii="Arial" w:hAnsi="Arial" w:cs="Arial"/>
        </w:rPr>
        <w:t>stmas stockings, table favours for</w:t>
      </w:r>
      <w:r>
        <w:rPr>
          <w:rFonts w:ascii="Arial" w:hAnsi="Arial" w:cs="Arial"/>
        </w:rPr>
        <w:t xml:space="preserve"> Meals on Wheels, </w:t>
      </w:r>
      <w:r w:rsidR="00D40FC8">
        <w:rPr>
          <w:rFonts w:ascii="Arial" w:hAnsi="Arial" w:cs="Arial"/>
        </w:rPr>
        <w:t xml:space="preserve">Valentines for Vets, </w:t>
      </w:r>
      <w:r w:rsidR="008D1326">
        <w:rPr>
          <w:rFonts w:ascii="Arial" w:hAnsi="Arial" w:cs="Arial"/>
        </w:rPr>
        <w:t xml:space="preserve">donations to the </w:t>
      </w:r>
      <w:r w:rsidR="00D40FC8">
        <w:rPr>
          <w:rFonts w:ascii="Arial" w:hAnsi="Arial" w:cs="Arial"/>
        </w:rPr>
        <w:t>Downtown Eastside Women’s Centre</w:t>
      </w:r>
      <w:r w:rsidR="00A85881">
        <w:rPr>
          <w:rFonts w:ascii="Arial" w:hAnsi="Arial" w:cs="Arial"/>
        </w:rPr>
        <w:t xml:space="preserve">, </w:t>
      </w:r>
      <w:r w:rsidR="00533D7D">
        <w:rPr>
          <w:rFonts w:ascii="Arial" w:hAnsi="Arial" w:cs="Arial"/>
        </w:rPr>
        <w:t xml:space="preserve">and </w:t>
      </w:r>
      <w:r w:rsidR="00A85881">
        <w:rPr>
          <w:rFonts w:ascii="Arial" w:hAnsi="Arial" w:cs="Arial"/>
        </w:rPr>
        <w:t>Christmas hampers</w:t>
      </w:r>
      <w:r w:rsidR="008D1326">
        <w:rPr>
          <w:rFonts w:ascii="Arial" w:hAnsi="Arial" w:cs="Arial"/>
        </w:rPr>
        <w:t xml:space="preserve">. The </w:t>
      </w:r>
      <w:r w:rsidR="00533D7D">
        <w:rPr>
          <w:rFonts w:ascii="Arial" w:hAnsi="Arial" w:cs="Arial"/>
        </w:rPr>
        <w:t>New West</w:t>
      </w:r>
      <w:r w:rsidR="008D1326">
        <w:rPr>
          <w:rFonts w:ascii="Arial" w:hAnsi="Arial" w:cs="Arial"/>
        </w:rPr>
        <w:t>minster Guides participated in cleaning military</w:t>
      </w:r>
      <w:r w:rsidR="00533D7D">
        <w:rPr>
          <w:rFonts w:ascii="Arial" w:hAnsi="Arial" w:cs="Arial"/>
        </w:rPr>
        <w:t xml:space="preserve"> headstones</w:t>
      </w:r>
      <w:r w:rsidR="008D1326">
        <w:rPr>
          <w:rFonts w:ascii="Arial" w:hAnsi="Arial" w:cs="Arial"/>
        </w:rPr>
        <w:t xml:space="preserve"> to acknowledge the sacrifices made by</w:t>
      </w:r>
      <w:r w:rsidR="00533D7D">
        <w:rPr>
          <w:rFonts w:ascii="Arial" w:hAnsi="Arial" w:cs="Arial"/>
        </w:rPr>
        <w:t xml:space="preserve"> our veterans</w:t>
      </w:r>
      <w:r w:rsidR="008D1326">
        <w:rPr>
          <w:rFonts w:ascii="Arial" w:hAnsi="Arial" w:cs="Arial"/>
        </w:rPr>
        <w:t xml:space="preserve"> and their </w:t>
      </w:r>
      <w:r w:rsidR="004A569E">
        <w:rPr>
          <w:rFonts w:ascii="Arial" w:hAnsi="Arial" w:cs="Arial"/>
        </w:rPr>
        <w:t>colleagues.</w:t>
      </w:r>
      <w:r w:rsidR="008D1326">
        <w:rPr>
          <w:rFonts w:ascii="Arial" w:hAnsi="Arial" w:cs="Arial"/>
        </w:rPr>
        <w:t xml:space="preserve"> </w:t>
      </w:r>
    </w:p>
    <w:p w14:paraId="5D6C24F9" w14:textId="77777777" w:rsidR="00EC3F1E" w:rsidRDefault="00EC3F1E" w:rsidP="00AE72AF">
      <w:pPr>
        <w:jc w:val="both"/>
        <w:rPr>
          <w:rFonts w:ascii="Arial" w:hAnsi="Arial" w:cs="Arial"/>
        </w:rPr>
      </w:pPr>
    </w:p>
    <w:p w14:paraId="18D35F91" w14:textId="77777777" w:rsidR="002E07C6" w:rsidRDefault="00EC3F1E" w:rsidP="00AE72AF">
      <w:pPr>
        <w:jc w:val="both"/>
        <w:rPr>
          <w:rFonts w:ascii="Arial" w:hAnsi="Arial" w:cs="Arial"/>
        </w:rPr>
      </w:pPr>
      <w:r>
        <w:rPr>
          <w:rFonts w:ascii="Arial" w:hAnsi="Arial" w:cs="Arial"/>
        </w:rPr>
        <w:t>Units are taking advantage of community connections</w:t>
      </w:r>
      <w:r w:rsidR="004A569E">
        <w:rPr>
          <w:rFonts w:ascii="Arial" w:hAnsi="Arial" w:cs="Arial"/>
        </w:rPr>
        <w:t xml:space="preserve">, enjoying program from various groups </w:t>
      </w:r>
      <w:r>
        <w:rPr>
          <w:rFonts w:ascii="Arial" w:hAnsi="Arial" w:cs="Arial"/>
        </w:rPr>
        <w:t xml:space="preserve">– UBC, Microsoft, </w:t>
      </w:r>
      <w:r w:rsidR="004A569E">
        <w:rPr>
          <w:rFonts w:ascii="Arial" w:hAnsi="Arial" w:cs="Arial"/>
        </w:rPr>
        <w:t xml:space="preserve">Apple, </w:t>
      </w:r>
      <w:r w:rsidR="00D40FC8">
        <w:rPr>
          <w:rFonts w:ascii="Arial" w:hAnsi="Arial" w:cs="Arial"/>
        </w:rPr>
        <w:t>Girls with Grit (mental health workshop</w:t>
      </w:r>
      <w:r w:rsidR="004A569E">
        <w:rPr>
          <w:rFonts w:ascii="Arial" w:hAnsi="Arial" w:cs="Arial"/>
        </w:rPr>
        <w:t>s</w:t>
      </w:r>
      <w:r w:rsidR="00D40FC8">
        <w:rPr>
          <w:rFonts w:ascii="Arial" w:hAnsi="Arial" w:cs="Arial"/>
        </w:rPr>
        <w:t>)</w:t>
      </w:r>
      <w:r w:rsidR="002E07C6">
        <w:rPr>
          <w:rFonts w:ascii="Arial" w:hAnsi="Arial" w:cs="Arial"/>
        </w:rPr>
        <w:t xml:space="preserve">, </w:t>
      </w:r>
      <w:r w:rsidR="00533D7D">
        <w:rPr>
          <w:rFonts w:ascii="Arial" w:hAnsi="Arial" w:cs="Arial"/>
        </w:rPr>
        <w:t xml:space="preserve">and </w:t>
      </w:r>
      <w:r w:rsidR="004A569E">
        <w:rPr>
          <w:rFonts w:ascii="Arial" w:hAnsi="Arial" w:cs="Arial"/>
        </w:rPr>
        <w:t>SPCA, among others.</w:t>
      </w:r>
    </w:p>
    <w:p w14:paraId="000601DD" w14:textId="77777777" w:rsidR="00533D7D" w:rsidRDefault="00533D7D" w:rsidP="00AE72AF">
      <w:pPr>
        <w:jc w:val="both"/>
        <w:rPr>
          <w:rFonts w:ascii="Arial" w:hAnsi="Arial" w:cs="Arial"/>
        </w:rPr>
      </w:pPr>
    </w:p>
    <w:p w14:paraId="01823A01" w14:textId="77777777" w:rsidR="00533D7D" w:rsidRDefault="00533D7D" w:rsidP="00AE72AF">
      <w:pPr>
        <w:jc w:val="both"/>
        <w:rPr>
          <w:rFonts w:ascii="Arial" w:hAnsi="Arial" w:cs="Arial"/>
        </w:rPr>
      </w:pPr>
      <w:r>
        <w:rPr>
          <w:rFonts w:ascii="Arial" w:hAnsi="Arial" w:cs="Arial"/>
        </w:rPr>
        <w:t>As you read through the District reports</w:t>
      </w:r>
      <w:r w:rsidR="004A569E">
        <w:rPr>
          <w:rFonts w:ascii="Arial" w:hAnsi="Arial" w:cs="Arial"/>
        </w:rPr>
        <w:t>,</w:t>
      </w:r>
      <w:r>
        <w:rPr>
          <w:rFonts w:ascii="Arial" w:hAnsi="Arial" w:cs="Arial"/>
        </w:rPr>
        <w:t xml:space="preserve"> you will notice </w:t>
      </w:r>
      <w:r w:rsidR="004241DF">
        <w:rPr>
          <w:rFonts w:ascii="Arial" w:hAnsi="Arial" w:cs="Arial"/>
        </w:rPr>
        <w:t xml:space="preserve">a theme – busy, busy, </w:t>
      </w:r>
      <w:proofErr w:type="gramStart"/>
      <w:r w:rsidR="004241DF">
        <w:rPr>
          <w:rFonts w:ascii="Arial" w:hAnsi="Arial" w:cs="Arial"/>
        </w:rPr>
        <w:t>busy</w:t>
      </w:r>
      <w:proofErr w:type="gramEnd"/>
      <w:r w:rsidR="004241DF">
        <w:rPr>
          <w:rFonts w:ascii="Arial" w:hAnsi="Arial" w:cs="Arial"/>
        </w:rPr>
        <w:t>!</w:t>
      </w:r>
      <w:r w:rsidR="00E0786E">
        <w:rPr>
          <w:rFonts w:ascii="Arial" w:hAnsi="Arial" w:cs="Arial"/>
        </w:rPr>
        <w:t xml:space="preserve"> It’s w</w:t>
      </w:r>
      <w:r>
        <w:rPr>
          <w:rFonts w:ascii="Arial" w:hAnsi="Arial" w:cs="Arial"/>
        </w:rPr>
        <w:t xml:space="preserve">onderful to see that </w:t>
      </w:r>
      <w:r w:rsidR="00E0786E">
        <w:rPr>
          <w:rFonts w:ascii="Arial" w:hAnsi="Arial" w:cs="Arial"/>
        </w:rPr>
        <w:t>Guiders</w:t>
      </w:r>
      <w:r>
        <w:rPr>
          <w:rFonts w:ascii="Arial" w:hAnsi="Arial" w:cs="Arial"/>
        </w:rPr>
        <w:t xml:space="preserve"> are giving our girls </w:t>
      </w:r>
      <w:r w:rsidR="004241DF">
        <w:rPr>
          <w:rFonts w:ascii="Arial" w:hAnsi="Arial" w:cs="Arial"/>
        </w:rPr>
        <w:t>such</w:t>
      </w:r>
      <w:r>
        <w:rPr>
          <w:rFonts w:ascii="Arial" w:hAnsi="Arial" w:cs="Arial"/>
        </w:rPr>
        <w:t xml:space="preserve"> fond memories of their years </w:t>
      </w:r>
      <w:r w:rsidR="00E0786E">
        <w:rPr>
          <w:rFonts w:ascii="Arial" w:hAnsi="Arial" w:cs="Arial"/>
        </w:rPr>
        <w:t>in Guiding</w:t>
      </w:r>
      <w:r>
        <w:rPr>
          <w:rFonts w:ascii="Arial" w:hAnsi="Arial" w:cs="Arial"/>
        </w:rPr>
        <w:t>.</w:t>
      </w:r>
    </w:p>
    <w:p w14:paraId="7BF7ED1C" w14:textId="77777777" w:rsidR="00863DAE" w:rsidRDefault="00863DAE" w:rsidP="00AE72AF">
      <w:pPr>
        <w:jc w:val="both"/>
        <w:rPr>
          <w:rFonts w:ascii="Arial" w:hAnsi="Arial" w:cs="Arial"/>
        </w:rPr>
      </w:pPr>
    </w:p>
    <w:p w14:paraId="7150543B" w14:textId="77777777" w:rsidR="00863DAE" w:rsidRDefault="00E0786E" w:rsidP="00AE72AF">
      <w:pPr>
        <w:jc w:val="both"/>
        <w:rPr>
          <w:rFonts w:ascii="Arial" w:hAnsi="Arial" w:cs="Arial"/>
        </w:rPr>
      </w:pPr>
      <w:r>
        <w:rPr>
          <w:rFonts w:ascii="Arial" w:hAnsi="Arial" w:cs="Arial"/>
        </w:rPr>
        <w:t>Five</w:t>
      </w:r>
      <w:r w:rsidR="00863DAE">
        <w:rPr>
          <w:rFonts w:ascii="Arial" w:hAnsi="Arial" w:cs="Arial"/>
        </w:rPr>
        <w:t xml:space="preserve"> Orion Rangers were selected </w:t>
      </w:r>
      <w:r w:rsidR="00EE23A4">
        <w:rPr>
          <w:rFonts w:ascii="Arial" w:hAnsi="Arial" w:cs="Arial"/>
        </w:rPr>
        <w:t>as members of</w:t>
      </w:r>
      <w:r w:rsidR="00863DAE">
        <w:rPr>
          <w:rFonts w:ascii="Arial" w:hAnsi="Arial" w:cs="Arial"/>
        </w:rPr>
        <w:t xml:space="preserve"> the Provincial Youth Forum.</w:t>
      </w:r>
      <w:r>
        <w:rPr>
          <w:rFonts w:ascii="Arial" w:hAnsi="Arial" w:cs="Arial"/>
        </w:rPr>
        <w:t xml:space="preserve"> </w:t>
      </w:r>
      <w:r w:rsidR="00636B57">
        <w:rPr>
          <w:rFonts w:ascii="Arial" w:hAnsi="Arial" w:cs="Arial"/>
        </w:rPr>
        <w:t xml:space="preserve">They have made their presence known on television interviews and </w:t>
      </w:r>
      <w:r>
        <w:rPr>
          <w:rFonts w:ascii="Arial" w:hAnsi="Arial" w:cs="Arial"/>
        </w:rPr>
        <w:t xml:space="preserve">by organizing </w:t>
      </w:r>
      <w:r w:rsidR="00636B57">
        <w:rPr>
          <w:rFonts w:ascii="Arial" w:hAnsi="Arial" w:cs="Arial"/>
        </w:rPr>
        <w:t>Provincial conferences</w:t>
      </w:r>
      <w:r>
        <w:rPr>
          <w:rFonts w:ascii="Arial" w:hAnsi="Arial" w:cs="Arial"/>
        </w:rPr>
        <w:t xml:space="preserve"> and workshops</w:t>
      </w:r>
      <w:r w:rsidR="00636B57">
        <w:rPr>
          <w:rFonts w:ascii="Arial" w:hAnsi="Arial" w:cs="Arial"/>
        </w:rPr>
        <w:t>.</w:t>
      </w:r>
    </w:p>
    <w:p w14:paraId="31BC50D9" w14:textId="77777777" w:rsidR="00EE23A4" w:rsidRDefault="00EE23A4" w:rsidP="00AE72AF">
      <w:pPr>
        <w:jc w:val="both"/>
        <w:rPr>
          <w:rFonts w:ascii="Arial" w:hAnsi="Arial" w:cs="Arial"/>
        </w:rPr>
      </w:pPr>
    </w:p>
    <w:p w14:paraId="20766096" w14:textId="540AF55A" w:rsidR="00EE23A4" w:rsidRDefault="00457D95" w:rsidP="00AE72AF">
      <w:pPr>
        <w:jc w:val="both"/>
        <w:rPr>
          <w:rFonts w:ascii="Arial" w:hAnsi="Arial" w:cs="Arial"/>
        </w:rPr>
      </w:pPr>
      <w:r>
        <w:rPr>
          <w:rFonts w:ascii="Arial" w:hAnsi="Arial" w:cs="Arial"/>
        </w:rPr>
        <w:t>Our Area</w:t>
      </w:r>
      <w:r w:rsidR="00E0786E">
        <w:rPr>
          <w:rFonts w:ascii="Arial" w:hAnsi="Arial" w:cs="Arial"/>
        </w:rPr>
        <w:t xml:space="preserve"> </w:t>
      </w:r>
      <w:r w:rsidR="00E0786E" w:rsidRPr="00457D95">
        <w:rPr>
          <w:rFonts w:ascii="Arial" w:hAnsi="Arial" w:cs="Arial"/>
          <w:i/>
        </w:rPr>
        <w:t>Celebration of Achievement</w:t>
      </w:r>
      <w:r w:rsidR="00E0786E">
        <w:rPr>
          <w:rFonts w:ascii="Arial" w:hAnsi="Arial" w:cs="Arial"/>
        </w:rPr>
        <w:t>, recognizing</w:t>
      </w:r>
      <w:r w:rsidR="00EE23A4">
        <w:rPr>
          <w:rFonts w:ascii="Arial" w:hAnsi="Arial" w:cs="Arial"/>
        </w:rPr>
        <w:t xml:space="preserve"> the accomplishments of our Pathfinders and Rangers</w:t>
      </w:r>
      <w:r w:rsidR="00E0786E">
        <w:rPr>
          <w:rFonts w:ascii="Arial" w:hAnsi="Arial" w:cs="Arial"/>
        </w:rPr>
        <w:t>,</w:t>
      </w:r>
      <w:r w:rsidR="00EE23A4">
        <w:rPr>
          <w:rFonts w:ascii="Arial" w:hAnsi="Arial" w:cs="Arial"/>
        </w:rPr>
        <w:t xml:space="preserve"> was held at </w:t>
      </w:r>
      <w:proofErr w:type="spellStart"/>
      <w:r w:rsidR="00EE23A4">
        <w:rPr>
          <w:rFonts w:ascii="Arial" w:hAnsi="Arial" w:cs="Arial"/>
        </w:rPr>
        <w:t>VanDusen</w:t>
      </w:r>
      <w:proofErr w:type="spellEnd"/>
      <w:r w:rsidR="00EE23A4">
        <w:rPr>
          <w:rFonts w:ascii="Arial" w:hAnsi="Arial" w:cs="Arial"/>
        </w:rPr>
        <w:t xml:space="preserve"> Gardens on June 20</w:t>
      </w:r>
      <w:r w:rsidR="00EE23A4" w:rsidRPr="00EE23A4">
        <w:rPr>
          <w:rFonts w:ascii="Arial" w:hAnsi="Arial" w:cs="Arial"/>
          <w:vertAlign w:val="superscript"/>
        </w:rPr>
        <w:t>th</w:t>
      </w:r>
      <w:r w:rsidR="00EE23A4">
        <w:rPr>
          <w:rFonts w:ascii="Arial" w:hAnsi="Arial" w:cs="Arial"/>
        </w:rPr>
        <w:t>.  Forty-six girls were presented with their Canada Cord certificates</w:t>
      </w:r>
      <w:r w:rsidR="00E0786E">
        <w:rPr>
          <w:rFonts w:ascii="Arial" w:hAnsi="Arial" w:cs="Arial"/>
        </w:rPr>
        <w:t>,</w:t>
      </w:r>
      <w:r w:rsidR="00EE23A4">
        <w:rPr>
          <w:rFonts w:ascii="Arial" w:hAnsi="Arial" w:cs="Arial"/>
        </w:rPr>
        <w:t xml:space="preserve"> and ten Rangers earned the Chief Commissioner</w:t>
      </w:r>
      <w:r w:rsidR="00E0786E">
        <w:rPr>
          <w:rFonts w:ascii="Arial" w:hAnsi="Arial" w:cs="Arial"/>
        </w:rPr>
        <w:t>’</w:t>
      </w:r>
      <w:r w:rsidR="00EE23A4">
        <w:rPr>
          <w:rFonts w:ascii="Arial" w:hAnsi="Arial" w:cs="Arial"/>
        </w:rPr>
        <w:t>s Gold Award.</w:t>
      </w:r>
      <w:r w:rsidR="00E0786E">
        <w:rPr>
          <w:rFonts w:ascii="Arial" w:hAnsi="Arial" w:cs="Arial"/>
        </w:rPr>
        <w:t xml:space="preserve">  </w:t>
      </w:r>
      <w:proofErr w:type="spellStart"/>
      <w:r w:rsidR="00E0786E">
        <w:rPr>
          <w:rFonts w:ascii="Arial" w:hAnsi="Arial" w:cs="Arial"/>
        </w:rPr>
        <w:t>Nafeesa</w:t>
      </w:r>
      <w:proofErr w:type="spellEnd"/>
      <w:r w:rsidR="00E0786E">
        <w:rPr>
          <w:rFonts w:ascii="Arial" w:hAnsi="Arial" w:cs="Arial"/>
        </w:rPr>
        <w:t xml:space="preserve"> Karim from CTV was our guest speaker, and she delivered an engaging speech that inspired girls and adults alike.</w:t>
      </w:r>
    </w:p>
    <w:p w14:paraId="78642677" w14:textId="77777777" w:rsidR="004241DF" w:rsidRDefault="004241DF" w:rsidP="00AE72AF">
      <w:pPr>
        <w:jc w:val="both"/>
        <w:rPr>
          <w:rFonts w:ascii="Arial" w:hAnsi="Arial" w:cs="Arial"/>
        </w:rPr>
      </w:pPr>
    </w:p>
    <w:p w14:paraId="3524AA7A" w14:textId="77777777" w:rsidR="004241DF" w:rsidRDefault="001615C1" w:rsidP="00AE72AF">
      <w:pPr>
        <w:jc w:val="both"/>
        <w:rPr>
          <w:rFonts w:ascii="Arial" w:hAnsi="Arial" w:cs="Arial"/>
        </w:rPr>
      </w:pPr>
      <w:r>
        <w:rPr>
          <w:rFonts w:ascii="Arial" w:hAnsi="Arial" w:cs="Arial"/>
        </w:rPr>
        <w:t>In January</w:t>
      </w:r>
      <w:r w:rsidR="00E0786E">
        <w:rPr>
          <w:rFonts w:ascii="Arial" w:hAnsi="Arial" w:cs="Arial"/>
        </w:rPr>
        <w:t>,</w:t>
      </w:r>
      <w:r>
        <w:rPr>
          <w:rFonts w:ascii="Arial" w:hAnsi="Arial" w:cs="Arial"/>
        </w:rPr>
        <w:t xml:space="preserve"> Burnaby </w:t>
      </w:r>
      <w:r w:rsidR="002B06BA">
        <w:rPr>
          <w:rFonts w:ascii="Arial" w:hAnsi="Arial" w:cs="Arial"/>
        </w:rPr>
        <w:t xml:space="preserve">Lakes District </w:t>
      </w:r>
      <w:r>
        <w:rPr>
          <w:rFonts w:ascii="Arial" w:hAnsi="Arial" w:cs="Arial"/>
        </w:rPr>
        <w:t xml:space="preserve">said goodbye to Joyce </w:t>
      </w:r>
      <w:proofErr w:type="spellStart"/>
      <w:r>
        <w:rPr>
          <w:rFonts w:ascii="Arial" w:hAnsi="Arial" w:cs="Arial"/>
        </w:rPr>
        <w:t>Codron</w:t>
      </w:r>
      <w:proofErr w:type="spellEnd"/>
      <w:r>
        <w:rPr>
          <w:rFonts w:ascii="Arial" w:hAnsi="Arial" w:cs="Arial"/>
        </w:rPr>
        <w:t>.  Joyce was 86 years old and had bee</w:t>
      </w:r>
      <w:r w:rsidR="00E0786E">
        <w:rPr>
          <w:rFonts w:ascii="Arial" w:hAnsi="Arial" w:cs="Arial"/>
        </w:rPr>
        <w:t xml:space="preserve">n a Girl Guide for many years.  </w:t>
      </w:r>
      <w:r>
        <w:rPr>
          <w:rFonts w:ascii="Arial" w:hAnsi="Arial" w:cs="Arial"/>
        </w:rPr>
        <w:t xml:space="preserve">Joyce and her husband, </w:t>
      </w:r>
      <w:proofErr w:type="spellStart"/>
      <w:r>
        <w:rPr>
          <w:rFonts w:ascii="Arial" w:hAnsi="Arial" w:cs="Arial"/>
        </w:rPr>
        <w:t>Hedie</w:t>
      </w:r>
      <w:proofErr w:type="spellEnd"/>
      <w:r>
        <w:rPr>
          <w:rFonts w:ascii="Arial" w:hAnsi="Arial" w:cs="Arial"/>
        </w:rPr>
        <w:t>, were longtime volunteers at Camp Olave.</w:t>
      </w:r>
    </w:p>
    <w:p w14:paraId="5AACDEEA" w14:textId="77777777" w:rsidR="00BF507F" w:rsidRDefault="00BF507F" w:rsidP="00AE72AF">
      <w:pPr>
        <w:jc w:val="both"/>
        <w:rPr>
          <w:rFonts w:ascii="Arial" w:hAnsi="Arial" w:cs="Arial"/>
        </w:rPr>
      </w:pPr>
    </w:p>
    <w:p w14:paraId="34F0939F" w14:textId="30138299" w:rsidR="00BF507F" w:rsidRDefault="00E0786E" w:rsidP="00AE72AF">
      <w:pPr>
        <w:jc w:val="both"/>
        <w:rPr>
          <w:rFonts w:ascii="Arial" w:hAnsi="Arial" w:cs="Arial"/>
        </w:rPr>
      </w:pPr>
      <w:r>
        <w:rPr>
          <w:rFonts w:ascii="Arial" w:hAnsi="Arial" w:cs="Arial"/>
        </w:rPr>
        <w:t>The</w:t>
      </w:r>
      <w:r w:rsidR="00BF507F">
        <w:rPr>
          <w:rFonts w:ascii="Arial" w:hAnsi="Arial" w:cs="Arial"/>
        </w:rPr>
        <w:t xml:space="preserve"> Provincial Commissioner, Leslie Bush, attended the </w:t>
      </w:r>
      <w:r>
        <w:rPr>
          <w:rFonts w:ascii="Arial" w:hAnsi="Arial" w:cs="Arial"/>
        </w:rPr>
        <w:t xml:space="preserve">Area </w:t>
      </w:r>
      <w:r w:rsidR="00BF507F">
        <w:rPr>
          <w:rFonts w:ascii="Arial" w:hAnsi="Arial" w:cs="Arial"/>
        </w:rPr>
        <w:t>Awards Dinner</w:t>
      </w:r>
      <w:r>
        <w:rPr>
          <w:rFonts w:ascii="Arial" w:hAnsi="Arial" w:cs="Arial"/>
        </w:rPr>
        <w:t xml:space="preserve"> and bestowed</w:t>
      </w:r>
      <w:r w:rsidR="00BF507F">
        <w:rPr>
          <w:rFonts w:ascii="Arial" w:hAnsi="Arial" w:cs="Arial"/>
        </w:rPr>
        <w:t xml:space="preserve"> the Sovereign’s Award for Volu</w:t>
      </w:r>
      <w:r>
        <w:rPr>
          <w:rFonts w:ascii="Arial" w:hAnsi="Arial" w:cs="Arial"/>
        </w:rPr>
        <w:t xml:space="preserve">nteers to Rosemary </w:t>
      </w:r>
      <w:proofErr w:type="spellStart"/>
      <w:r>
        <w:rPr>
          <w:rFonts w:ascii="Arial" w:hAnsi="Arial" w:cs="Arial"/>
        </w:rPr>
        <w:t>Meech</w:t>
      </w:r>
      <w:proofErr w:type="spellEnd"/>
      <w:r>
        <w:rPr>
          <w:rFonts w:ascii="Arial" w:hAnsi="Arial" w:cs="Arial"/>
        </w:rPr>
        <w:t xml:space="preserve"> – well-deserved recognition for a dedicated guider.</w:t>
      </w:r>
    </w:p>
    <w:p w14:paraId="0C5C01B9" w14:textId="77777777" w:rsidR="00EE23A4" w:rsidRDefault="00EE23A4" w:rsidP="00AE72AF">
      <w:pPr>
        <w:jc w:val="both"/>
        <w:rPr>
          <w:rFonts w:ascii="Arial" w:hAnsi="Arial" w:cs="Arial"/>
        </w:rPr>
      </w:pPr>
    </w:p>
    <w:p w14:paraId="40BACA35" w14:textId="3D507927" w:rsidR="00EE23A4" w:rsidRDefault="00EE23A4" w:rsidP="00AE72AF">
      <w:pPr>
        <w:jc w:val="both"/>
        <w:rPr>
          <w:rFonts w:ascii="Arial" w:hAnsi="Arial" w:cs="Arial"/>
        </w:rPr>
      </w:pPr>
      <w:r>
        <w:rPr>
          <w:rFonts w:ascii="Arial" w:hAnsi="Arial" w:cs="Arial"/>
        </w:rPr>
        <w:t xml:space="preserve">The Girls’ First </w:t>
      </w:r>
      <w:r w:rsidR="00457D95">
        <w:rPr>
          <w:rFonts w:ascii="Arial" w:hAnsi="Arial" w:cs="Arial"/>
        </w:rPr>
        <w:t>p</w:t>
      </w:r>
      <w:r w:rsidR="00E0786E">
        <w:rPr>
          <w:rFonts w:ascii="Arial" w:hAnsi="Arial" w:cs="Arial"/>
        </w:rPr>
        <w:t>rogram continues to elevate mentoring and</w:t>
      </w:r>
      <w:r>
        <w:rPr>
          <w:rFonts w:ascii="Arial" w:hAnsi="Arial" w:cs="Arial"/>
        </w:rPr>
        <w:t xml:space="preserve"> </w:t>
      </w:r>
      <w:r w:rsidR="00636B57">
        <w:rPr>
          <w:rFonts w:ascii="Arial" w:hAnsi="Arial" w:cs="Arial"/>
        </w:rPr>
        <w:t>bridging</w:t>
      </w:r>
      <w:r>
        <w:rPr>
          <w:rFonts w:ascii="Arial" w:hAnsi="Arial" w:cs="Arial"/>
        </w:rPr>
        <w:t xml:space="preserve"> between Guiding</w:t>
      </w:r>
      <w:r w:rsidR="00E0786E">
        <w:rPr>
          <w:rFonts w:ascii="Arial" w:hAnsi="Arial" w:cs="Arial"/>
        </w:rPr>
        <w:t xml:space="preserve"> branches. Our units and districts are</w:t>
      </w:r>
      <w:r>
        <w:rPr>
          <w:rFonts w:ascii="Arial" w:hAnsi="Arial" w:cs="Arial"/>
        </w:rPr>
        <w:t xml:space="preserve"> </w:t>
      </w:r>
      <w:r w:rsidR="00E0786E">
        <w:rPr>
          <w:rFonts w:ascii="Arial" w:hAnsi="Arial" w:cs="Arial"/>
        </w:rPr>
        <w:t>increasingly delivering</w:t>
      </w:r>
      <w:r w:rsidR="00636B57">
        <w:rPr>
          <w:rFonts w:ascii="Arial" w:hAnsi="Arial" w:cs="Arial"/>
        </w:rPr>
        <w:t xml:space="preserve"> </w:t>
      </w:r>
      <w:r w:rsidR="00E0786E">
        <w:rPr>
          <w:rFonts w:ascii="Arial" w:hAnsi="Arial" w:cs="Arial"/>
        </w:rPr>
        <w:t>girl-</w:t>
      </w:r>
      <w:r w:rsidR="00636B57">
        <w:rPr>
          <w:rFonts w:ascii="Arial" w:hAnsi="Arial" w:cs="Arial"/>
        </w:rPr>
        <w:t>driven meetings, advancements, enrollments</w:t>
      </w:r>
      <w:r w:rsidR="00E0786E">
        <w:rPr>
          <w:rFonts w:ascii="Arial" w:hAnsi="Arial" w:cs="Arial"/>
        </w:rPr>
        <w:t>, and camps.</w:t>
      </w:r>
      <w:r w:rsidR="00636B57">
        <w:rPr>
          <w:rFonts w:ascii="Arial" w:hAnsi="Arial" w:cs="Arial"/>
        </w:rPr>
        <w:t xml:space="preserve"> We are </w:t>
      </w:r>
      <w:r w:rsidR="00E0786E">
        <w:rPr>
          <w:rFonts w:ascii="Arial" w:hAnsi="Arial" w:cs="Arial"/>
        </w:rPr>
        <w:t>supporting</w:t>
      </w:r>
      <w:r w:rsidR="00636B57">
        <w:rPr>
          <w:rFonts w:ascii="Arial" w:hAnsi="Arial" w:cs="Arial"/>
        </w:rPr>
        <w:t xml:space="preserve"> our girls to become more involved in what they want to do and be.</w:t>
      </w:r>
    </w:p>
    <w:p w14:paraId="58EC2F57" w14:textId="77777777" w:rsidR="00BF507F" w:rsidRDefault="00BF507F" w:rsidP="00AE72AF">
      <w:pPr>
        <w:jc w:val="both"/>
        <w:rPr>
          <w:rFonts w:ascii="Arial" w:hAnsi="Arial" w:cs="Arial"/>
        </w:rPr>
      </w:pPr>
    </w:p>
    <w:p w14:paraId="77E0FF82" w14:textId="77777777" w:rsidR="002E07C6" w:rsidRDefault="00BF507F" w:rsidP="002E07C6">
      <w:pPr>
        <w:jc w:val="both"/>
        <w:rPr>
          <w:rFonts w:ascii="Arial" w:hAnsi="Arial" w:cs="Arial"/>
        </w:rPr>
      </w:pPr>
      <w:r>
        <w:rPr>
          <w:rFonts w:ascii="Arial" w:hAnsi="Arial" w:cs="Arial"/>
        </w:rPr>
        <w:t>Our term as your Area Co-Comm</w:t>
      </w:r>
      <w:r w:rsidR="00FD7B86">
        <w:rPr>
          <w:rFonts w:ascii="Arial" w:hAnsi="Arial" w:cs="Arial"/>
        </w:rPr>
        <w:t xml:space="preserve">issioners comes to an end in 2020. </w:t>
      </w:r>
      <w:r w:rsidR="002E07C6">
        <w:rPr>
          <w:rFonts w:ascii="Arial" w:hAnsi="Arial" w:cs="Arial"/>
        </w:rPr>
        <w:t>We have en</w:t>
      </w:r>
      <w:r w:rsidR="00FD7B86">
        <w:rPr>
          <w:rFonts w:ascii="Arial" w:hAnsi="Arial" w:cs="Arial"/>
        </w:rPr>
        <w:t>joyed working with all of you. Each of us has</w:t>
      </w:r>
      <w:r w:rsidR="002E07C6">
        <w:rPr>
          <w:rFonts w:ascii="Arial" w:hAnsi="Arial" w:cs="Arial"/>
        </w:rPr>
        <w:t xml:space="preserve"> enlarg</w:t>
      </w:r>
      <w:r w:rsidR="00FD7B86">
        <w:rPr>
          <w:rFonts w:ascii="Arial" w:hAnsi="Arial" w:cs="Arial"/>
        </w:rPr>
        <w:t xml:space="preserve">ed her circle of Guiding friends and </w:t>
      </w:r>
      <w:r w:rsidR="00EB6C6F">
        <w:rPr>
          <w:rFonts w:ascii="Arial" w:hAnsi="Arial" w:cs="Arial"/>
        </w:rPr>
        <w:t>found</w:t>
      </w:r>
      <w:r w:rsidR="00FD7B86">
        <w:rPr>
          <w:rFonts w:ascii="Arial" w:hAnsi="Arial" w:cs="Arial"/>
        </w:rPr>
        <w:t xml:space="preserve"> a broader sisterhood across our Area. We appreciate all that you do for Guiding, whether you are hands-on with girls in units, work with guiders in </w:t>
      </w:r>
      <w:r w:rsidR="00EB6C6F">
        <w:rPr>
          <w:rFonts w:ascii="Arial" w:hAnsi="Arial" w:cs="Arial"/>
        </w:rPr>
        <w:t xml:space="preserve">districts, or help with Area, </w:t>
      </w:r>
      <w:r w:rsidR="00FD7B86">
        <w:rPr>
          <w:rFonts w:ascii="Arial" w:hAnsi="Arial" w:cs="Arial"/>
        </w:rPr>
        <w:t>Trefoil</w:t>
      </w:r>
      <w:r w:rsidR="00EB6C6F">
        <w:rPr>
          <w:rFonts w:ascii="Arial" w:hAnsi="Arial" w:cs="Arial"/>
        </w:rPr>
        <w:t>, or provincial</w:t>
      </w:r>
      <w:r w:rsidR="00FD7B86">
        <w:rPr>
          <w:rFonts w:ascii="Arial" w:hAnsi="Arial" w:cs="Arial"/>
        </w:rPr>
        <w:t xml:space="preserve"> events. </w:t>
      </w:r>
      <w:r w:rsidR="00EB6C6F">
        <w:rPr>
          <w:rFonts w:ascii="Arial" w:hAnsi="Arial" w:cs="Arial"/>
        </w:rPr>
        <w:t>2019 has been a year of change – faced with new information and processes, y</w:t>
      </w:r>
      <w:r w:rsidR="002E07C6">
        <w:rPr>
          <w:rFonts w:ascii="Arial" w:hAnsi="Arial" w:cs="Arial"/>
        </w:rPr>
        <w:t xml:space="preserve">ou </w:t>
      </w:r>
      <w:r w:rsidR="00EB6C6F">
        <w:rPr>
          <w:rFonts w:ascii="Arial" w:hAnsi="Arial" w:cs="Arial"/>
        </w:rPr>
        <w:t xml:space="preserve">manage to flow, adapt, and </w:t>
      </w:r>
      <w:r w:rsidR="002E07C6">
        <w:rPr>
          <w:rFonts w:ascii="Arial" w:hAnsi="Arial" w:cs="Arial"/>
        </w:rPr>
        <w:t>move forward.</w:t>
      </w:r>
      <w:r w:rsidR="002B06BA">
        <w:rPr>
          <w:rFonts w:ascii="Arial" w:hAnsi="Arial" w:cs="Arial"/>
        </w:rPr>
        <w:t xml:space="preserve">  We thank you all.</w:t>
      </w:r>
    </w:p>
    <w:p w14:paraId="0DB71571" w14:textId="77777777" w:rsidR="002E07C6" w:rsidRDefault="002E07C6" w:rsidP="002E07C6">
      <w:pPr>
        <w:jc w:val="both"/>
        <w:rPr>
          <w:rFonts w:ascii="Arial" w:hAnsi="Arial" w:cs="Arial"/>
        </w:rPr>
      </w:pPr>
    </w:p>
    <w:p w14:paraId="43BE433A" w14:textId="77777777" w:rsidR="002E07C6" w:rsidRDefault="002E07C6" w:rsidP="002E07C6">
      <w:pPr>
        <w:jc w:val="center"/>
        <w:rPr>
          <w:rFonts w:ascii="Arial" w:hAnsi="Arial" w:cs="Arial"/>
        </w:rPr>
      </w:pPr>
    </w:p>
    <w:p w14:paraId="7525E43B" w14:textId="77777777" w:rsidR="002E07C6" w:rsidRPr="00210E06" w:rsidRDefault="002E07C6" w:rsidP="002E07C6">
      <w:pPr>
        <w:jc w:val="center"/>
        <w:rPr>
          <w:rFonts w:ascii="Arial" w:hAnsi="Arial" w:cs="Arial"/>
          <w:i/>
        </w:rPr>
      </w:pPr>
      <w:r w:rsidRPr="00210E06">
        <w:rPr>
          <w:rFonts w:ascii="Arial" w:hAnsi="Arial" w:cs="Arial"/>
          <w:i/>
        </w:rPr>
        <w:t>Keep Calm and Ask a Girl Guide!</w:t>
      </w:r>
    </w:p>
    <w:p w14:paraId="49B1954F" w14:textId="77777777" w:rsidR="002E07C6" w:rsidRDefault="002E07C6" w:rsidP="002E07C6">
      <w:pPr>
        <w:jc w:val="both"/>
        <w:rPr>
          <w:rFonts w:ascii="Arial" w:hAnsi="Arial" w:cs="Arial"/>
        </w:rPr>
      </w:pPr>
    </w:p>
    <w:p w14:paraId="3CB9C480" w14:textId="77777777" w:rsidR="002E07C6" w:rsidRDefault="002E07C6" w:rsidP="002E07C6">
      <w:pPr>
        <w:jc w:val="both"/>
        <w:rPr>
          <w:rFonts w:ascii="Arial" w:hAnsi="Arial" w:cs="Arial"/>
        </w:rPr>
      </w:pPr>
    </w:p>
    <w:p w14:paraId="3DB4434F" w14:textId="77777777" w:rsidR="002E07C6" w:rsidRDefault="002E07C6" w:rsidP="002E07C6">
      <w:pPr>
        <w:jc w:val="both"/>
        <w:rPr>
          <w:rFonts w:ascii="Arial" w:hAnsi="Arial" w:cs="Arial"/>
        </w:rPr>
      </w:pPr>
      <w:r>
        <w:rPr>
          <w:rFonts w:ascii="Arial" w:hAnsi="Arial" w:cs="Arial"/>
        </w:rPr>
        <w:t>Hilary Feldman &amp; Elaine Lake</w:t>
      </w:r>
    </w:p>
    <w:p w14:paraId="31D85501" w14:textId="77777777" w:rsidR="00FF1CEF" w:rsidRDefault="002E07C6" w:rsidP="002E07C6">
      <w:pPr>
        <w:jc w:val="both"/>
        <w:rPr>
          <w:rFonts w:ascii="Arial" w:hAnsi="Arial" w:cs="Arial"/>
        </w:rPr>
      </w:pPr>
      <w:r>
        <w:rPr>
          <w:rFonts w:ascii="Arial" w:hAnsi="Arial" w:cs="Arial"/>
        </w:rPr>
        <w:t>West Coast Area Co-Commissioners</w:t>
      </w:r>
    </w:p>
    <w:p w14:paraId="21C5556D" w14:textId="77777777" w:rsidR="00FF1CEF" w:rsidRDefault="00FF1CEF" w:rsidP="002E07C6">
      <w:pPr>
        <w:jc w:val="both"/>
        <w:rPr>
          <w:rFonts w:ascii="Arial" w:hAnsi="Arial" w:cs="Arial"/>
        </w:rPr>
      </w:pPr>
    </w:p>
    <w:p w14:paraId="1F89A09A" w14:textId="7DE2E7CB" w:rsidR="00C6422E" w:rsidRDefault="004C3DC2" w:rsidP="002E07C6">
      <w:pPr>
        <w:jc w:val="both"/>
        <w:rPr>
          <w:rFonts w:ascii="Arial" w:hAnsi="Arial" w:cs="Arial"/>
        </w:rPr>
      </w:pPr>
      <w:r>
        <w:rPr>
          <w:rFonts w:ascii="Arial" w:hAnsi="Arial" w:cs="Arial"/>
          <w:noProof/>
        </w:rPr>
        <w:drawing>
          <wp:anchor distT="0" distB="0" distL="114300" distR="114300" simplePos="0" relativeHeight="251748352" behindDoc="0" locked="0" layoutInCell="1" allowOverlap="1" wp14:anchorId="3E75D3D1" wp14:editId="07B6ACEB">
            <wp:simplePos x="0" y="0"/>
            <wp:positionH relativeFrom="column">
              <wp:posOffset>3728720</wp:posOffset>
            </wp:positionH>
            <wp:positionV relativeFrom="paragraph">
              <wp:posOffset>253365</wp:posOffset>
            </wp:positionV>
            <wp:extent cx="2133600" cy="1877060"/>
            <wp:effectExtent l="0" t="0" r="0" b="2540"/>
            <wp:wrapTight wrapText="bothSides">
              <wp:wrapPolygon edited="0">
                <wp:start x="0" y="0"/>
                <wp:lineTo x="0" y="21337"/>
                <wp:lineTo x="21343" y="21337"/>
                <wp:lineTo x="21343" y="0"/>
                <wp:lineTo x="0" y="0"/>
              </wp:wrapPolygon>
            </wp:wrapTight>
            <wp:docPr id="67" name="Picture 67" descr="Macintosh HD:Users:hilaryfeldman:Downloads:Area pics:image2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hilaryfeldman:Downloads:Area pics:image2 copy.jpe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b="-244"/>
                    <a:stretch/>
                  </pic:blipFill>
                  <pic:spPr bwMode="auto">
                    <a:xfrm>
                      <a:off x="0" y="0"/>
                      <a:ext cx="2133600" cy="187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5B9BD5" w:themeColor="accent1"/>
          <w:sz w:val="36"/>
          <w:szCs w:val="36"/>
        </w:rPr>
        <w:drawing>
          <wp:anchor distT="0" distB="0" distL="114300" distR="114300" simplePos="0" relativeHeight="251739136" behindDoc="0" locked="0" layoutInCell="1" allowOverlap="1" wp14:anchorId="65CD481A" wp14:editId="5128F325">
            <wp:simplePos x="0" y="0"/>
            <wp:positionH relativeFrom="column">
              <wp:posOffset>-20320</wp:posOffset>
            </wp:positionH>
            <wp:positionV relativeFrom="paragraph">
              <wp:posOffset>245745</wp:posOffset>
            </wp:positionV>
            <wp:extent cx="3545205" cy="1887220"/>
            <wp:effectExtent l="0" t="0" r="10795" b="0"/>
            <wp:wrapTight wrapText="bothSides">
              <wp:wrapPolygon edited="0">
                <wp:start x="0" y="0"/>
                <wp:lineTo x="0" y="21222"/>
                <wp:lineTo x="21511" y="21222"/>
                <wp:lineTo x="21511" y="0"/>
                <wp:lineTo x="0" y="0"/>
              </wp:wrapPolygon>
            </wp:wrapTight>
            <wp:docPr id="44" name="Picture 44" descr="Macintosh HD:Users:hilaryfeldman:Downloads:Kits Fairview Annual Report photos:IMG_8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hilaryfeldman:Downloads:Kits Fairview Annual Report photos:IMG_8446.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r="-184"/>
                    <a:stretch/>
                  </pic:blipFill>
                  <pic:spPr bwMode="auto">
                    <a:xfrm>
                      <a:off x="0" y="0"/>
                      <a:ext cx="3545205"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91B">
        <w:rPr>
          <w:rFonts w:ascii="Arial" w:hAnsi="Arial" w:cs="Arial"/>
        </w:rPr>
        <w:br w:type="page"/>
      </w:r>
    </w:p>
    <w:p w14:paraId="5C448428" w14:textId="0CAA4D1E" w:rsidR="005A1FFC" w:rsidRDefault="00AC7DD1" w:rsidP="00AE72AF">
      <w:pPr>
        <w:jc w:val="both"/>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740160" behindDoc="0" locked="0" layoutInCell="1" allowOverlap="1" wp14:anchorId="6D010126" wp14:editId="300BE69D">
            <wp:simplePos x="0" y="0"/>
            <wp:positionH relativeFrom="column">
              <wp:posOffset>2204720</wp:posOffset>
            </wp:positionH>
            <wp:positionV relativeFrom="paragraph">
              <wp:posOffset>7965440</wp:posOffset>
            </wp:positionV>
            <wp:extent cx="1341120" cy="628650"/>
            <wp:effectExtent l="0" t="0" r="5080" b="6350"/>
            <wp:wrapTight wrapText="bothSides">
              <wp:wrapPolygon edited="0">
                <wp:start x="0" y="0"/>
                <wp:lineTo x="0" y="20945"/>
                <wp:lineTo x="21273" y="20945"/>
                <wp:lineTo x="21273" y="0"/>
                <wp:lineTo x="0" y="0"/>
              </wp:wrapPolygon>
            </wp:wrapTight>
            <wp:docPr id="62" name="Picture 62" descr="Macintosh HD:Users:hilaryfeldman:Downloads:More_photos: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hilaryfeldman:Downloads:More_photos:IMG_0620.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34112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A43">
        <w:rPr>
          <w:rFonts w:ascii="Charter" w:eastAsia="Charter" w:hAnsi="Charter" w:cs="Charter"/>
          <w:noProof/>
          <w:sz w:val="24"/>
          <w:szCs w:val="24"/>
        </w:rPr>
        <w:drawing>
          <wp:anchor distT="0" distB="0" distL="114300" distR="114300" simplePos="0" relativeHeight="251670528" behindDoc="0" locked="0" layoutInCell="1" allowOverlap="1" wp14:anchorId="3D4CC911" wp14:editId="00C70E32">
            <wp:simplePos x="0" y="0"/>
            <wp:positionH relativeFrom="column">
              <wp:posOffset>807720</wp:posOffset>
            </wp:positionH>
            <wp:positionV relativeFrom="paragraph">
              <wp:posOffset>7503795</wp:posOffset>
            </wp:positionV>
            <wp:extent cx="1245870" cy="912495"/>
            <wp:effectExtent l="0" t="11113" r="0" b="0"/>
            <wp:wrapSquare wrapText="bothSides"/>
            <wp:docPr id="18" name="Picture 18" descr="A picture containing snow, sitting,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rotWithShape="1">
                    <a:blip r:embed="rId18" cstate="screen">
                      <a:extLst>
                        <a:ext uri="{28A0092B-C50C-407E-A947-70E740481C1C}">
                          <a14:useLocalDpi xmlns:a14="http://schemas.microsoft.com/office/drawing/2010/main"/>
                        </a:ext>
                      </a:extLst>
                    </a:blip>
                    <a:srcRect/>
                    <a:stretch/>
                  </pic:blipFill>
                  <pic:spPr bwMode="auto">
                    <a:xfrm rot="5400000">
                      <a:off x="0" y="0"/>
                      <a:ext cx="1245870" cy="91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A43">
        <w:rPr>
          <w:rFonts w:ascii="Arial" w:hAnsi="Arial" w:cs="Arial"/>
          <w:b/>
          <w:noProof/>
          <w:sz w:val="36"/>
          <w:szCs w:val="36"/>
        </w:rPr>
        <w:drawing>
          <wp:anchor distT="0" distB="0" distL="114300" distR="114300" simplePos="0" relativeHeight="251717632" behindDoc="0" locked="0" layoutInCell="1" allowOverlap="1" wp14:anchorId="6749D221" wp14:editId="418E079E">
            <wp:simplePos x="0" y="0"/>
            <wp:positionH relativeFrom="column">
              <wp:posOffset>-136525</wp:posOffset>
            </wp:positionH>
            <wp:positionV relativeFrom="paragraph">
              <wp:posOffset>7446010</wp:posOffset>
            </wp:positionV>
            <wp:extent cx="1141730" cy="951865"/>
            <wp:effectExtent l="0" t="6668" r="0" b="0"/>
            <wp:wrapTight wrapText="bothSides">
              <wp:wrapPolygon edited="0">
                <wp:start x="-126" y="21449"/>
                <wp:lineTo x="21017" y="21449"/>
                <wp:lineTo x="21017" y="699"/>
                <wp:lineTo x="-126" y="699"/>
                <wp:lineTo x="-126" y="21449"/>
              </wp:wrapPolygon>
            </wp:wrapTight>
            <wp:docPr id="52" name="Picture 52" descr="Macintosh HD:Users:hilaryfeldman:Desktop:Area Commissioner:2019 photos:20190205_19422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1" descr="Macintosh HD:Users:hilaryfeldman:Desktop:Area Commissioner:2019 photos:20190205_194221 copy.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rot="5400000">
                      <a:off x="0" y="0"/>
                      <a:ext cx="1141730" cy="95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A43">
        <w:rPr>
          <w:rFonts w:ascii="Arial" w:hAnsi="Arial" w:cs="Arial"/>
          <w:b/>
          <w:noProof/>
          <w:color w:val="5B9BD5" w:themeColor="accent1"/>
          <w:sz w:val="36"/>
          <w:szCs w:val="36"/>
        </w:rPr>
        <w:drawing>
          <wp:anchor distT="0" distB="0" distL="114300" distR="114300" simplePos="0" relativeHeight="251705344" behindDoc="0" locked="0" layoutInCell="1" allowOverlap="1" wp14:anchorId="7EBD53D8" wp14:editId="653C284E">
            <wp:simplePos x="0" y="0"/>
            <wp:positionH relativeFrom="column">
              <wp:posOffset>-260350</wp:posOffset>
            </wp:positionH>
            <wp:positionV relativeFrom="paragraph">
              <wp:posOffset>5073650</wp:posOffset>
            </wp:positionV>
            <wp:extent cx="2408555" cy="1970405"/>
            <wp:effectExtent l="0" t="9525" r="0" b="0"/>
            <wp:wrapTight wrapText="bothSides">
              <wp:wrapPolygon edited="0">
                <wp:start x="-85" y="21496"/>
                <wp:lineTo x="21327" y="21496"/>
                <wp:lineTo x="21327" y="334"/>
                <wp:lineTo x="-85" y="334"/>
                <wp:lineTo x="-85" y="21496"/>
              </wp:wrapPolygon>
            </wp:wrapTight>
            <wp:docPr id="45" name="Picture 45" descr="Macintosh HD:Users:hilaryfeldman:Downloads:Kits Fairview Annual Report photos:IMG_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7" descr="Macintosh HD:Users:hilaryfeldman:Downloads:Kits Fairview Annual Report photos:IMG_9036.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t="-2835"/>
                    <a:stretch/>
                  </pic:blipFill>
                  <pic:spPr bwMode="auto">
                    <a:xfrm rot="5400000">
                      <a:off x="0" y="0"/>
                      <a:ext cx="2408555"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A43">
        <w:rPr>
          <w:rFonts w:ascii="Arial" w:hAnsi="Arial" w:cs="Arial"/>
          <w:b/>
          <w:noProof/>
          <w:color w:val="00549F"/>
          <w:sz w:val="56"/>
          <w:szCs w:val="56"/>
        </w:rPr>
        <w:drawing>
          <wp:anchor distT="0" distB="0" distL="114300" distR="114300" simplePos="0" relativeHeight="251729920" behindDoc="0" locked="0" layoutInCell="1" allowOverlap="1" wp14:anchorId="2BEC2CFB" wp14:editId="65176F42">
            <wp:simplePos x="0" y="0"/>
            <wp:positionH relativeFrom="column">
              <wp:posOffset>-50800</wp:posOffset>
            </wp:positionH>
            <wp:positionV relativeFrom="paragraph">
              <wp:posOffset>3525520</wp:posOffset>
            </wp:positionV>
            <wp:extent cx="1915160" cy="1276350"/>
            <wp:effectExtent l="0" t="0" r="0" b="0"/>
            <wp:wrapTight wrapText="bothSides">
              <wp:wrapPolygon edited="0">
                <wp:start x="0" y="0"/>
                <wp:lineTo x="0" y="21063"/>
                <wp:lineTo x="21199" y="21063"/>
                <wp:lineTo x="21199" y="0"/>
                <wp:lineTo x="0" y="0"/>
              </wp:wrapPolygon>
            </wp:wrapTight>
            <wp:docPr id="60" name="Picture 60" descr="Macintosh HD:Users:hilaryfeldman:Desktop:Area Commissioner:2019 photos:IMG_28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hilaryfeldman:Desktop:Area Commissioner:2019 photos:IMG_2811 copy.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1516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43">
        <w:rPr>
          <w:rFonts w:ascii="Charter" w:eastAsia="Charter" w:hAnsi="Charter" w:cs="Charter"/>
          <w:noProof/>
          <w:sz w:val="24"/>
          <w:szCs w:val="24"/>
        </w:rPr>
        <w:drawing>
          <wp:anchor distT="0" distB="0" distL="114300" distR="114300" simplePos="0" relativeHeight="251674624" behindDoc="0" locked="0" layoutInCell="1" allowOverlap="1" wp14:anchorId="1C245DD7" wp14:editId="7B6A477D">
            <wp:simplePos x="0" y="0"/>
            <wp:positionH relativeFrom="margin">
              <wp:posOffset>-40640</wp:posOffset>
            </wp:positionH>
            <wp:positionV relativeFrom="paragraph">
              <wp:posOffset>1787525</wp:posOffset>
            </wp:positionV>
            <wp:extent cx="1904365" cy="1649095"/>
            <wp:effectExtent l="0" t="0" r="635" b="1905"/>
            <wp:wrapSquare wrapText="bothSides"/>
            <wp:docPr id="20" name="Picture 2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eland cookie sales.jpg"/>
                    <pic:cNvPicPr/>
                  </pic:nvPicPr>
                  <pic:blipFill rotWithShape="1">
                    <a:blip r:embed="rId22" cstate="screen">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04365" cy="164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A43">
        <w:rPr>
          <w:rFonts w:ascii="Arial" w:hAnsi="Arial" w:cs="Arial"/>
          <w:b/>
          <w:noProof/>
          <w:sz w:val="36"/>
          <w:szCs w:val="36"/>
        </w:rPr>
        <w:drawing>
          <wp:anchor distT="0" distB="0" distL="114300" distR="114300" simplePos="0" relativeHeight="251663360" behindDoc="0" locked="0" layoutInCell="1" allowOverlap="1" wp14:anchorId="0C6FF684" wp14:editId="673E39F4">
            <wp:simplePos x="0" y="0"/>
            <wp:positionH relativeFrom="column">
              <wp:posOffset>-30480</wp:posOffset>
            </wp:positionH>
            <wp:positionV relativeFrom="paragraph">
              <wp:posOffset>10160</wp:posOffset>
            </wp:positionV>
            <wp:extent cx="2214880" cy="1661795"/>
            <wp:effectExtent l="0" t="0" r="0" b="0"/>
            <wp:wrapTight wrapText="bothSides">
              <wp:wrapPolygon edited="0">
                <wp:start x="0" y="0"/>
                <wp:lineTo x="0" y="21130"/>
                <wp:lineTo x="21303" y="21130"/>
                <wp:lineTo x="21303"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214880"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43">
        <w:rPr>
          <w:rFonts w:ascii="Arial" w:hAnsi="Arial" w:cs="Arial"/>
          <w:b/>
          <w:noProof/>
          <w:sz w:val="36"/>
          <w:szCs w:val="36"/>
        </w:rPr>
        <w:drawing>
          <wp:anchor distT="0" distB="0" distL="114300" distR="114300" simplePos="0" relativeHeight="251693056" behindDoc="0" locked="0" layoutInCell="1" allowOverlap="1" wp14:anchorId="531FD83A" wp14:editId="1235F2E3">
            <wp:simplePos x="0" y="0"/>
            <wp:positionH relativeFrom="column">
              <wp:posOffset>3846830</wp:posOffset>
            </wp:positionH>
            <wp:positionV relativeFrom="paragraph">
              <wp:posOffset>6985000</wp:posOffset>
            </wp:positionV>
            <wp:extent cx="2442210" cy="1435735"/>
            <wp:effectExtent l="0" t="0" r="0" b="12065"/>
            <wp:wrapTight wrapText="bothSides">
              <wp:wrapPolygon edited="0">
                <wp:start x="0" y="0"/>
                <wp:lineTo x="0" y="21399"/>
                <wp:lineTo x="21342" y="21399"/>
                <wp:lineTo x="21342" y="0"/>
                <wp:lineTo x="0" y="0"/>
              </wp:wrapPolygon>
            </wp:wrapTight>
            <wp:docPr id="34" name="Picture 34" descr="Macintosh HD:Users:hilaryfeldman:Downloads:Re__Burnaby_Lakes_Annual_Report:20th Gu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hilaryfeldman:Downloads:Re__Burnaby_Lakes_Annual_Report:20th Guides.jpg"/>
                    <pic:cNvPicPr>
                      <a:picLocks noChangeAspect="1" noChangeArrowheads="1"/>
                    </pic:cNvPicPr>
                  </pic:nvPicPr>
                  <pic:blipFill rotWithShape="1">
                    <a:blip r:embed="rId26" cstate="screen">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442210" cy="1435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A43">
        <w:rPr>
          <w:rFonts w:ascii="Arial" w:hAnsi="Arial" w:cs="Arial"/>
          <w:b/>
          <w:noProof/>
          <w:sz w:val="36"/>
          <w:szCs w:val="36"/>
        </w:rPr>
        <w:drawing>
          <wp:anchor distT="0" distB="0" distL="114300" distR="114300" simplePos="0" relativeHeight="251720704" behindDoc="0" locked="0" layoutInCell="1" allowOverlap="1" wp14:anchorId="00922BE7" wp14:editId="468530EF">
            <wp:simplePos x="0" y="0"/>
            <wp:positionH relativeFrom="column">
              <wp:posOffset>1823720</wp:posOffset>
            </wp:positionH>
            <wp:positionV relativeFrom="paragraph">
              <wp:posOffset>5984875</wp:posOffset>
            </wp:positionV>
            <wp:extent cx="2074545" cy="1776095"/>
            <wp:effectExtent l="0" t="3175" r="5080" b="5080"/>
            <wp:wrapTight wrapText="bothSides">
              <wp:wrapPolygon edited="0">
                <wp:start x="-33" y="21561"/>
                <wp:lineTo x="21388" y="21561"/>
                <wp:lineTo x="21388" y="247"/>
                <wp:lineTo x="-33" y="247"/>
                <wp:lineTo x="-33" y="21561"/>
              </wp:wrapPolygon>
            </wp:wrapTight>
            <wp:docPr id="55" name="Picture 55" descr="Macintosh HD:Users:hilaryfeldman:Desktop:Area Commissioner:2019 photos:20191123_20310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descr="Macintosh HD:Users:hilaryfeldman:Desktop:Area Commissioner:2019 photos:20191123_203106 copy.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rot="5400000">
                      <a:off x="0" y="0"/>
                      <a:ext cx="2074545" cy="177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A43">
        <w:rPr>
          <w:rFonts w:ascii="Arial" w:hAnsi="Arial" w:cs="Arial"/>
          <w:b/>
          <w:noProof/>
          <w:sz w:val="36"/>
          <w:szCs w:val="36"/>
        </w:rPr>
        <w:drawing>
          <wp:anchor distT="0" distB="0" distL="114300" distR="114300" simplePos="0" relativeHeight="251695104" behindDoc="0" locked="0" layoutInCell="1" allowOverlap="1" wp14:anchorId="192E3886" wp14:editId="4620F92F">
            <wp:simplePos x="0" y="0"/>
            <wp:positionH relativeFrom="column">
              <wp:posOffset>3839845</wp:posOffset>
            </wp:positionH>
            <wp:positionV relativeFrom="paragraph">
              <wp:posOffset>5134610</wp:posOffset>
            </wp:positionV>
            <wp:extent cx="2437765" cy="1771015"/>
            <wp:effectExtent l="0" t="0" r="635" b="6985"/>
            <wp:wrapTight wrapText="bothSides">
              <wp:wrapPolygon edited="0">
                <wp:start x="0" y="0"/>
                <wp:lineTo x="0" y="21375"/>
                <wp:lineTo x="21381" y="21375"/>
                <wp:lineTo x="21381" y="0"/>
                <wp:lineTo x="0" y="0"/>
              </wp:wrapPolygon>
            </wp:wrapTight>
            <wp:docPr id="36" name="Picture 36" descr="Macintosh HD:Users:hilaryfeldman:Downloads:Re__Burnaby_Lakes_Annual_Report:28th Gu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hilaryfeldman:Downloads:Re__Burnaby_Lakes_Annual_Report:28th Guides.jpg"/>
                    <pic:cNvPicPr>
                      <a:picLocks noChangeAspect="1" noChangeArrowheads="1"/>
                    </pic:cNvPicPr>
                  </pic:nvPicPr>
                  <pic:blipFill rotWithShape="1">
                    <a:blip r:embed="rId29" cstate="screen">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437765" cy="177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A43">
        <w:rPr>
          <w:rFonts w:ascii="Charter" w:eastAsia="Charter" w:hAnsi="Charter" w:cs="Charter"/>
          <w:noProof/>
          <w:sz w:val="24"/>
          <w:szCs w:val="24"/>
        </w:rPr>
        <w:drawing>
          <wp:anchor distT="0" distB="0" distL="114300" distR="114300" simplePos="0" relativeHeight="251676672" behindDoc="0" locked="0" layoutInCell="1" allowOverlap="1" wp14:anchorId="1920881F" wp14:editId="4B96248D">
            <wp:simplePos x="0" y="0"/>
            <wp:positionH relativeFrom="page">
              <wp:posOffset>4654550</wp:posOffset>
            </wp:positionH>
            <wp:positionV relativeFrom="paragraph">
              <wp:posOffset>3745230</wp:posOffset>
            </wp:positionV>
            <wp:extent cx="1398270" cy="1219835"/>
            <wp:effectExtent l="0" t="12383" r="11748" b="11747"/>
            <wp:wrapSquare wrapText="bothSides"/>
            <wp:docPr id="21" name="Picture 21" descr="A person that is stand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rotWithShape="1">
                    <a:blip r:embed="rId31" cstate="screen">
                      <a:extLst>
                        <a:ext uri="{28A0092B-C50C-407E-A947-70E740481C1C}">
                          <a14:useLocalDpi xmlns:a14="http://schemas.microsoft.com/office/drawing/2010/main"/>
                        </a:ext>
                      </a:extLst>
                    </a:blip>
                    <a:srcRect/>
                    <a:stretch/>
                  </pic:blipFill>
                  <pic:spPr bwMode="auto">
                    <a:xfrm rot="5400000">
                      <a:off x="0" y="0"/>
                      <a:ext cx="1398270" cy="121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999">
        <w:rPr>
          <w:rFonts w:ascii="Charter" w:eastAsia="Charter" w:hAnsi="Charter" w:cs="Charter"/>
          <w:noProof/>
          <w:sz w:val="24"/>
          <w:szCs w:val="24"/>
        </w:rPr>
        <w:drawing>
          <wp:anchor distT="0" distB="0" distL="114300" distR="114300" simplePos="0" relativeHeight="251672576" behindDoc="0" locked="0" layoutInCell="1" allowOverlap="1" wp14:anchorId="372F8F83" wp14:editId="6116A6AC">
            <wp:simplePos x="0" y="0"/>
            <wp:positionH relativeFrom="margin">
              <wp:posOffset>1991360</wp:posOffset>
            </wp:positionH>
            <wp:positionV relativeFrom="paragraph">
              <wp:posOffset>4124960</wp:posOffset>
            </wp:positionV>
            <wp:extent cx="1747520" cy="1640205"/>
            <wp:effectExtent l="0" t="0" r="5080" b="10795"/>
            <wp:wrapSquare wrapText="bothSides"/>
            <wp:docPr id="19" name="Picture 19" descr="A person standing in front of a stuffed toy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rotWithShape="1">
                    <a:blip r:embed="rId32" cstate="screen">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747520" cy="1640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999">
        <w:rPr>
          <w:rFonts w:ascii="Arial" w:hAnsi="Arial" w:cs="Arial"/>
          <w:b/>
          <w:noProof/>
          <w:sz w:val="36"/>
          <w:szCs w:val="36"/>
        </w:rPr>
        <w:drawing>
          <wp:anchor distT="0" distB="0" distL="114300" distR="114300" simplePos="0" relativeHeight="251719680" behindDoc="0" locked="0" layoutInCell="1" allowOverlap="1" wp14:anchorId="4CD37A9B" wp14:editId="17CB583D">
            <wp:simplePos x="0" y="0"/>
            <wp:positionH relativeFrom="column">
              <wp:posOffset>5015230</wp:posOffset>
            </wp:positionH>
            <wp:positionV relativeFrom="paragraph">
              <wp:posOffset>3764280</wp:posOffset>
            </wp:positionV>
            <wp:extent cx="1384935" cy="1184275"/>
            <wp:effectExtent l="0" t="1270" r="10795" b="10795"/>
            <wp:wrapTight wrapText="bothSides">
              <wp:wrapPolygon edited="0">
                <wp:start x="-20" y="21577"/>
                <wp:lineTo x="21372" y="21577"/>
                <wp:lineTo x="21372" y="266"/>
                <wp:lineTo x="-20" y="266"/>
                <wp:lineTo x="-20" y="21577"/>
              </wp:wrapPolygon>
            </wp:wrapTight>
            <wp:docPr id="54" name="Picture 54" descr="Macintosh HD:Users:hilaryfeldman:Desktop:Area Commissioner:2019 photos:20190416_1952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3" descr="Macintosh HD:Users:hilaryfeldman:Desktop:Area Commissioner:2019 photos:20190416_195214 copy.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rot="5400000">
                      <a:off x="0" y="0"/>
                      <a:ext cx="1384935" cy="118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999">
        <w:rPr>
          <w:rFonts w:ascii="Arial" w:hAnsi="Arial" w:cs="Arial"/>
          <w:b/>
          <w:noProof/>
          <w:sz w:val="36"/>
          <w:szCs w:val="36"/>
        </w:rPr>
        <w:drawing>
          <wp:anchor distT="0" distB="0" distL="114300" distR="114300" simplePos="0" relativeHeight="251679744" behindDoc="0" locked="0" layoutInCell="1" allowOverlap="1" wp14:anchorId="56EF2651" wp14:editId="64D14C72">
            <wp:simplePos x="0" y="0"/>
            <wp:positionH relativeFrom="column">
              <wp:posOffset>3872230</wp:posOffset>
            </wp:positionH>
            <wp:positionV relativeFrom="paragraph">
              <wp:posOffset>1764030</wp:posOffset>
            </wp:positionV>
            <wp:extent cx="2423160" cy="1818640"/>
            <wp:effectExtent l="0" t="0" r="0" b="10160"/>
            <wp:wrapSquare wrapText="bothSides"/>
            <wp:docPr id="24" name="Picture 24" descr="Macintosh HD:Users:hilaryfeldman:Downloads:More_photos: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ilaryfeldman:Downloads:More_photos:IMG_0713.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42316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999">
        <w:rPr>
          <w:rFonts w:ascii="Arial" w:hAnsi="Arial" w:cs="Arial"/>
          <w:b/>
          <w:noProof/>
          <w:sz w:val="36"/>
          <w:szCs w:val="36"/>
        </w:rPr>
        <w:drawing>
          <wp:anchor distT="0" distB="0" distL="114300" distR="114300" simplePos="0" relativeHeight="251718656" behindDoc="0" locked="0" layoutInCell="1" allowOverlap="1" wp14:anchorId="48EF52FA" wp14:editId="03E43FF1">
            <wp:simplePos x="0" y="0"/>
            <wp:positionH relativeFrom="column">
              <wp:posOffset>1708150</wp:posOffset>
            </wp:positionH>
            <wp:positionV relativeFrom="paragraph">
              <wp:posOffset>2019935</wp:posOffset>
            </wp:positionV>
            <wp:extent cx="2306320" cy="1795145"/>
            <wp:effectExtent l="1587" t="0" r="6668" b="6667"/>
            <wp:wrapTight wrapText="bothSides">
              <wp:wrapPolygon edited="0">
                <wp:start x="15" y="21619"/>
                <wp:lineTo x="21425" y="21619"/>
                <wp:lineTo x="21425" y="225"/>
                <wp:lineTo x="15" y="225"/>
                <wp:lineTo x="15" y="21619"/>
              </wp:wrapPolygon>
            </wp:wrapTight>
            <wp:docPr id="53" name="Picture 53" descr="Macintosh HD:Users:hilaryfeldman:Desktop:Area Commissioner:2019 photos:20190406_11354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descr="Macintosh HD:Users:hilaryfeldman:Desktop:Area Commissioner:2019 photos:20190406_113543 copy.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rot="5400000">
                      <a:off x="0" y="0"/>
                      <a:ext cx="2306320" cy="179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999">
        <w:rPr>
          <w:rFonts w:ascii="Arial" w:hAnsi="Arial" w:cs="Arial"/>
          <w:b/>
          <w:noProof/>
          <w:sz w:val="36"/>
          <w:szCs w:val="36"/>
        </w:rPr>
        <w:drawing>
          <wp:anchor distT="0" distB="0" distL="114300" distR="114300" simplePos="0" relativeHeight="251664384" behindDoc="0" locked="0" layoutInCell="1" allowOverlap="1" wp14:anchorId="7A97C6BF" wp14:editId="3D3A348C">
            <wp:simplePos x="0" y="0"/>
            <wp:positionH relativeFrom="column">
              <wp:posOffset>4589780</wp:posOffset>
            </wp:positionH>
            <wp:positionV relativeFrom="paragraph">
              <wp:posOffset>20320</wp:posOffset>
            </wp:positionV>
            <wp:extent cx="1676400" cy="1656080"/>
            <wp:effectExtent l="0" t="0" r="0" b="0"/>
            <wp:wrapTight wrapText="bothSides">
              <wp:wrapPolygon edited="0">
                <wp:start x="0" y="0"/>
                <wp:lineTo x="0" y="21202"/>
                <wp:lineTo x="21273" y="21202"/>
                <wp:lineTo x="21273" y="0"/>
                <wp:lineTo x="0"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screen">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167640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999">
        <w:rPr>
          <w:rFonts w:ascii="Arial" w:hAnsi="Arial" w:cs="Arial"/>
          <w:b/>
          <w:noProof/>
          <w:sz w:val="36"/>
          <w:szCs w:val="36"/>
        </w:rPr>
        <w:drawing>
          <wp:anchor distT="0" distB="0" distL="114300" distR="114300" simplePos="0" relativeHeight="251694080" behindDoc="0" locked="0" layoutInCell="1" allowOverlap="1" wp14:anchorId="23411FBF" wp14:editId="08067601">
            <wp:simplePos x="0" y="0"/>
            <wp:positionH relativeFrom="column">
              <wp:posOffset>2296160</wp:posOffset>
            </wp:positionH>
            <wp:positionV relativeFrom="paragraph">
              <wp:posOffset>10795</wp:posOffset>
            </wp:positionV>
            <wp:extent cx="2207260" cy="1655445"/>
            <wp:effectExtent l="0" t="0" r="2540" b="0"/>
            <wp:wrapTight wrapText="bothSides">
              <wp:wrapPolygon edited="0">
                <wp:start x="0" y="0"/>
                <wp:lineTo x="0" y="21211"/>
                <wp:lineTo x="21376" y="21211"/>
                <wp:lineTo x="21376" y="0"/>
                <wp:lineTo x="0" y="0"/>
              </wp:wrapPolygon>
            </wp:wrapTight>
            <wp:docPr id="35" name="Picture 35" descr="Macintosh HD:Users:hilaryfeldman:Downloads:Re__Burnaby_Lakes_Annual_Report:Halloween party sparks and brow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ilaryfeldman:Downloads:Re__Burnaby_Lakes_Annual_Report:Halloween party sparks and brownies.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20726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ED00B" w14:textId="15217C6E" w:rsidR="005A1FFC" w:rsidRDefault="00B2366B">
      <w:pPr>
        <w:rPr>
          <w:rFonts w:ascii="Arial" w:hAnsi="Arial" w:cs="Arial"/>
          <w:b/>
          <w:sz w:val="36"/>
          <w:szCs w:val="36"/>
        </w:rPr>
      </w:pPr>
      <w:r>
        <w:rPr>
          <w:rFonts w:ascii="Arial" w:hAnsi="Arial" w:cs="Arial"/>
          <w:b/>
          <w:noProof/>
          <w:color w:val="5B9BD5" w:themeColor="accent1"/>
          <w:sz w:val="36"/>
          <w:szCs w:val="36"/>
        </w:rPr>
        <w:lastRenderedPageBreak/>
        <w:drawing>
          <wp:anchor distT="0" distB="0" distL="114300" distR="114300" simplePos="0" relativeHeight="251707392" behindDoc="0" locked="0" layoutInCell="1" allowOverlap="1" wp14:anchorId="4CEBA800" wp14:editId="294ED471">
            <wp:simplePos x="0" y="0"/>
            <wp:positionH relativeFrom="column">
              <wp:posOffset>-45720</wp:posOffset>
            </wp:positionH>
            <wp:positionV relativeFrom="paragraph">
              <wp:posOffset>-127635</wp:posOffset>
            </wp:positionV>
            <wp:extent cx="1572260" cy="1668145"/>
            <wp:effectExtent l="2857" t="0" r="5398" b="5397"/>
            <wp:wrapTight wrapText="bothSides">
              <wp:wrapPolygon edited="0">
                <wp:start x="39" y="21637"/>
                <wp:lineTo x="21325" y="21637"/>
                <wp:lineTo x="21325" y="259"/>
                <wp:lineTo x="39" y="259"/>
                <wp:lineTo x="39" y="21637"/>
              </wp:wrapPolygon>
            </wp:wrapTight>
            <wp:docPr id="47" name="Picture 47" descr="Macintosh HD:Users:hilaryfeldman:Downloads:Kits Fairview Annual Report photos:IMG_9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9" descr="Macintosh HD:Users:hilaryfeldman:Downloads:Kits Fairview Annual Report photos:IMG_9177.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rot="5400000">
                      <a:off x="0" y="0"/>
                      <a:ext cx="1572260"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D50">
        <w:rPr>
          <w:rFonts w:ascii="Arial" w:hAnsi="Arial" w:cs="Arial"/>
          <w:b/>
          <w:noProof/>
          <w:sz w:val="36"/>
          <w:szCs w:val="36"/>
        </w:rPr>
        <w:drawing>
          <wp:anchor distT="0" distB="0" distL="114300" distR="114300" simplePos="0" relativeHeight="251752448" behindDoc="1" locked="0" layoutInCell="1" allowOverlap="1" wp14:anchorId="0DBF038D" wp14:editId="5CE4CDD4">
            <wp:simplePos x="0" y="0"/>
            <wp:positionH relativeFrom="column">
              <wp:posOffset>371475</wp:posOffset>
            </wp:positionH>
            <wp:positionV relativeFrom="paragraph">
              <wp:posOffset>45085</wp:posOffset>
            </wp:positionV>
            <wp:extent cx="550545" cy="715645"/>
            <wp:effectExtent l="25400" t="25400" r="33655" b="20955"/>
            <wp:wrapNone/>
            <wp:docPr id="69" name="Picture 69" descr="Macintosh HD:Users:hilaryfeldman:Downloads:Area:West Coast Area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5" descr="Macintosh HD:Users:hilaryfeldman:Downloads:Area:West Coast Area crest.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rot="169668">
                      <a:off x="0" y="0"/>
                      <a:ext cx="55054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D50">
        <w:rPr>
          <w:rFonts w:ascii="Arial" w:hAnsi="Arial" w:cs="Arial"/>
          <w:b/>
          <w:noProof/>
          <w:color w:val="5B9BD5" w:themeColor="accent1"/>
          <w:sz w:val="36"/>
          <w:szCs w:val="36"/>
        </w:rPr>
        <w:drawing>
          <wp:anchor distT="0" distB="0" distL="114300" distR="114300" simplePos="0" relativeHeight="251699200" behindDoc="0" locked="0" layoutInCell="1" allowOverlap="1" wp14:anchorId="1B550354" wp14:editId="45FA5B5F">
            <wp:simplePos x="0" y="0"/>
            <wp:positionH relativeFrom="column">
              <wp:posOffset>4579620</wp:posOffset>
            </wp:positionH>
            <wp:positionV relativeFrom="paragraph">
              <wp:posOffset>1988820</wp:posOffset>
            </wp:positionV>
            <wp:extent cx="1767840" cy="1447800"/>
            <wp:effectExtent l="7620" t="0" r="0" b="0"/>
            <wp:wrapTight wrapText="bothSides">
              <wp:wrapPolygon edited="0">
                <wp:start x="21507" y="-114"/>
                <wp:lineTo x="403" y="-114"/>
                <wp:lineTo x="403" y="21107"/>
                <wp:lineTo x="21507" y="21107"/>
                <wp:lineTo x="21507" y="-114"/>
              </wp:wrapPolygon>
            </wp:wrapTight>
            <wp:docPr id="40" name="Picture 40" descr="Macintosh HD:Users:hilaryfeldman:Downloads:Annual_report_-_WPG: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descr="Macintosh HD:Users:hilaryfeldman:Downloads:Annual_report_-_WPG:IMG_3361.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rot="16200000">
                      <a:off x="0" y="0"/>
                      <a:ext cx="176784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5A5">
        <w:rPr>
          <w:rFonts w:ascii="Arial" w:hAnsi="Arial" w:cs="Arial"/>
          <w:b/>
          <w:noProof/>
          <w:color w:val="5B9BD5" w:themeColor="accent1"/>
          <w:sz w:val="36"/>
          <w:szCs w:val="36"/>
        </w:rPr>
        <w:drawing>
          <wp:anchor distT="0" distB="0" distL="114300" distR="114300" simplePos="0" relativeHeight="251722752" behindDoc="0" locked="0" layoutInCell="1" allowOverlap="1" wp14:anchorId="79ADCEAE" wp14:editId="01819C60">
            <wp:simplePos x="0" y="0"/>
            <wp:positionH relativeFrom="column">
              <wp:posOffset>3728720</wp:posOffset>
            </wp:positionH>
            <wp:positionV relativeFrom="paragraph">
              <wp:posOffset>-91440</wp:posOffset>
            </wp:positionV>
            <wp:extent cx="2458720" cy="1850390"/>
            <wp:effectExtent l="0" t="0" r="5080" b="3810"/>
            <wp:wrapTight wrapText="bothSides">
              <wp:wrapPolygon edited="0">
                <wp:start x="0" y="0"/>
                <wp:lineTo x="0" y="21348"/>
                <wp:lineTo x="21421" y="21348"/>
                <wp:lineTo x="21421" y="0"/>
                <wp:lineTo x="0" y="0"/>
              </wp:wrapPolygon>
            </wp:wrapTight>
            <wp:docPr id="57" name="Picture 57" descr="Macintosh HD:Users:hilaryfeldman:Desktop:Area Commissioner:2019 photos:IMG_048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hilaryfeldman:Desktop:Area Commissioner:2019 photos:IMG_0480 copy.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458720" cy="185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5A5">
        <w:rPr>
          <w:rFonts w:ascii="Arial" w:hAnsi="Arial" w:cs="Arial"/>
          <w:noProof/>
          <w:color w:val="1C1E21"/>
        </w:rPr>
        <w:drawing>
          <wp:anchor distT="0" distB="0" distL="114300" distR="114300" simplePos="0" relativeHeight="251686912" behindDoc="0" locked="0" layoutInCell="1" allowOverlap="1" wp14:anchorId="4CD89315" wp14:editId="47CB77A7">
            <wp:simplePos x="0" y="0"/>
            <wp:positionH relativeFrom="column">
              <wp:posOffset>2244725</wp:posOffset>
            </wp:positionH>
            <wp:positionV relativeFrom="paragraph">
              <wp:posOffset>1584960</wp:posOffset>
            </wp:positionV>
            <wp:extent cx="1392555" cy="1666240"/>
            <wp:effectExtent l="0" t="0" r="4445" b="10160"/>
            <wp:wrapTight wrapText="bothSides">
              <wp:wrapPolygon edited="0">
                <wp:start x="0" y="0"/>
                <wp:lineTo x="0" y="21402"/>
                <wp:lineTo x="21275" y="21402"/>
                <wp:lineTo x="2127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13 at 2.22.33 AM.png"/>
                    <pic:cNvPicPr/>
                  </pic:nvPicPr>
                  <pic:blipFill>
                    <a:blip r:embed="rId44">
                      <a:extLst>
                        <a:ext uri="{28A0092B-C50C-407E-A947-70E740481C1C}">
                          <a14:useLocalDpi xmlns:a14="http://schemas.microsoft.com/office/drawing/2010/main"/>
                        </a:ext>
                      </a:extLst>
                    </a:blip>
                    <a:stretch>
                      <a:fillRect/>
                    </a:stretch>
                  </pic:blipFill>
                  <pic:spPr>
                    <a:xfrm>
                      <a:off x="0" y="0"/>
                      <a:ext cx="1392555" cy="1666240"/>
                    </a:xfrm>
                    <a:prstGeom prst="rect">
                      <a:avLst/>
                    </a:prstGeom>
                  </pic:spPr>
                </pic:pic>
              </a:graphicData>
            </a:graphic>
            <wp14:sizeRelH relativeFrom="page">
              <wp14:pctWidth>0</wp14:pctWidth>
            </wp14:sizeRelH>
            <wp14:sizeRelV relativeFrom="page">
              <wp14:pctHeight>0</wp14:pctHeight>
            </wp14:sizeRelV>
          </wp:anchor>
        </w:drawing>
      </w:r>
      <w:r w:rsidR="00EE65A5" w:rsidRPr="00025769">
        <w:rPr>
          <w:noProof/>
        </w:rPr>
        <w:drawing>
          <wp:anchor distT="0" distB="0" distL="114300" distR="114300" simplePos="0" relativeHeight="251713536" behindDoc="1" locked="0" layoutInCell="1" allowOverlap="1" wp14:anchorId="39F4563C" wp14:editId="40AF32F8">
            <wp:simplePos x="0" y="0"/>
            <wp:positionH relativeFrom="column">
              <wp:posOffset>1676400</wp:posOffset>
            </wp:positionH>
            <wp:positionV relativeFrom="paragraph">
              <wp:posOffset>-86995</wp:posOffset>
            </wp:positionV>
            <wp:extent cx="1979930" cy="1573530"/>
            <wp:effectExtent l="0" t="0" r="1270" b="1270"/>
            <wp:wrapTight wrapText="bothSides">
              <wp:wrapPolygon edited="0">
                <wp:start x="0" y="0"/>
                <wp:lineTo x="0" y="21269"/>
                <wp:lineTo x="21337" y="21269"/>
                <wp:lineTo x="2133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979930" cy="1573530"/>
                    </a:xfrm>
                    <a:prstGeom prst="rect">
                      <a:avLst/>
                    </a:prstGeom>
                  </pic:spPr>
                </pic:pic>
              </a:graphicData>
            </a:graphic>
            <wp14:sizeRelH relativeFrom="page">
              <wp14:pctWidth>0</wp14:pctWidth>
            </wp14:sizeRelH>
            <wp14:sizeRelV relativeFrom="page">
              <wp14:pctHeight>0</wp14:pctHeight>
            </wp14:sizeRelV>
          </wp:anchor>
        </w:drawing>
      </w:r>
      <w:r w:rsidR="00EE65A5">
        <w:rPr>
          <w:rFonts w:ascii="Arial" w:hAnsi="Arial" w:cs="Arial"/>
          <w:b/>
          <w:noProof/>
          <w:sz w:val="36"/>
          <w:szCs w:val="36"/>
        </w:rPr>
        <w:drawing>
          <wp:anchor distT="0" distB="0" distL="114300" distR="114300" simplePos="0" relativeHeight="251677696" behindDoc="0" locked="0" layoutInCell="1" allowOverlap="1" wp14:anchorId="79333EBD" wp14:editId="6ACAF1B8">
            <wp:simplePos x="0" y="0"/>
            <wp:positionH relativeFrom="column">
              <wp:posOffset>-100330</wp:posOffset>
            </wp:positionH>
            <wp:positionV relativeFrom="paragraph">
              <wp:posOffset>1574800</wp:posOffset>
            </wp:positionV>
            <wp:extent cx="2254250" cy="1691640"/>
            <wp:effectExtent l="0" t="0" r="6350" b="10160"/>
            <wp:wrapTight wrapText="bothSides">
              <wp:wrapPolygon edited="0">
                <wp:start x="0" y="0"/>
                <wp:lineTo x="0" y="21405"/>
                <wp:lineTo x="21417" y="21405"/>
                <wp:lineTo x="21417" y="0"/>
                <wp:lineTo x="0" y="0"/>
              </wp:wrapPolygon>
            </wp:wrapTight>
            <wp:docPr id="22" name="Picture 22" descr="Macintosh HD:Users:hilaryfeldman:Downloads:More_photos: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ilaryfeldman:Downloads:More_photos:IMG_0230.jpg"/>
                    <pic:cNvPicPr>
                      <a:picLocks noChangeAspect="1" noChangeArrowheads="1"/>
                    </pic:cNvPicPr>
                  </pic:nvPicPr>
                  <pic:blipFill>
                    <a:blip r:embed="rId47" cstate="screen">
                      <a:extLst>
                        <a:ext uri="{BEBA8EAE-BF5A-486C-A8C5-ECC9F3942E4B}">
                          <a14:imgProps xmlns:a14="http://schemas.microsoft.com/office/drawing/2010/main">
                            <a14:imgLayer r:embed="rId48">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25425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D50">
        <w:rPr>
          <w:rFonts w:ascii="Arial" w:hAnsi="Arial" w:cs="Arial"/>
          <w:b/>
          <w:sz w:val="36"/>
          <w:szCs w:val="36"/>
        </w:rPr>
        <w:t xml:space="preserve"> </w:t>
      </w:r>
    </w:p>
    <w:p w14:paraId="19548038" w14:textId="22BD4C32" w:rsidR="003075C9" w:rsidRDefault="00B2366B">
      <w:pPr>
        <w:rPr>
          <w:rFonts w:ascii="Arial" w:hAnsi="Arial" w:cs="Arial"/>
          <w:b/>
          <w:color w:val="5B9BD5" w:themeColor="accent1"/>
          <w:sz w:val="36"/>
          <w:szCs w:val="36"/>
        </w:rPr>
      </w:pPr>
      <w:r w:rsidRPr="00EC044C">
        <w:rPr>
          <w:rFonts w:ascii="Monotype Corsiva" w:hAnsi="Monotype Corsiva" w:cs="Arial"/>
          <w:b/>
          <w:noProof/>
          <w:sz w:val="32"/>
          <w:szCs w:val="32"/>
        </w:rPr>
        <mc:AlternateContent>
          <mc:Choice Requires="wps">
            <w:drawing>
              <wp:anchor distT="0" distB="0" distL="114300" distR="114300" simplePos="0" relativeHeight="251746304" behindDoc="0" locked="0" layoutInCell="1" allowOverlap="1" wp14:anchorId="0A2B2CCB" wp14:editId="2D5555A0">
                <wp:simplePos x="0" y="0"/>
                <wp:positionH relativeFrom="column">
                  <wp:posOffset>2050415</wp:posOffset>
                </wp:positionH>
                <wp:positionV relativeFrom="paragraph">
                  <wp:posOffset>4730750</wp:posOffset>
                </wp:positionV>
                <wp:extent cx="487680" cy="1849120"/>
                <wp:effectExtent l="0" t="0" r="0" b="5080"/>
                <wp:wrapSquare wrapText="bothSides"/>
                <wp:docPr id="65" name="Text Box 65"/>
                <wp:cNvGraphicFramePr/>
                <a:graphic xmlns:a="http://schemas.openxmlformats.org/drawingml/2006/main">
                  <a:graphicData uri="http://schemas.microsoft.com/office/word/2010/wordprocessingShape">
                    <wps:wsp>
                      <wps:cNvSpPr txBox="1"/>
                      <wps:spPr>
                        <a:xfrm>
                          <a:off x="0" y="0"/>
                          <a:ext cx="487680" cy="1849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C0069" w14:textId="70439FE7" w:rsidR="004568DA" w:rsidRPr="00EC044C" w:rsidRDefault="004568DA">
                            <w:pPr>
                              <w:rPr>
                                <w:rFonts w:ascii="Lucida Handwriting" w:hAnsi="Lucida Handwriting"/>
                                <w:sz w:val="32"/>
                                <w:szCs w:val="32"/>
                              </w:rPr>
                            </w:pPr>
                            <w:r w:rsidRPr="00EC044C">
                              <w:rPr>
                                <w:rFonts w:ascii="Lucida Handwriting" w:hAnsi="Lucida Handwriting"/>
                                <w:sz w:val="32"/>
                                <w:szCs w:val="32"/>
                              </w:rPr>
                              <w:t>We     Camping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5" o:spid="_x0000_s1026" type="#_x0000_t202" style="position:absolute;margin-left:161.45pt;margin-top:372.5pt;width:38.4pt;height:14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" filled="f" stroked="f">
                <v:textbox style="layout-flow:vertical-ideographic">
                  <w:txbxContent>
                    <w:p w14:paraId="774C0069" w14:textId="70439FE7" w:rsidR="004568DA" w:rsidRPr="00EC044C" w:rsidRDefault="004568DA">
                      <w:pPr>
                        <w:rPr>
                          <w:rFonts w:ascii="Lucida Handwriting" w:hAnsi="Lucida Handwriting"/>
                          <w:sz w:val="32"/>
                          <w:szCs w:val="32"/>
                        </w:rPr>
                      </w:pPr>
                      <w:r w:rsidRPr="00EC044C">
                        <w:rPr>
                          <w:rFonts w:ascii="Lucida Handwriting" w:hAnsi="Lucida Handwriting"/>
                          <w:sz w:val="32"/>
                          <w:szCs w:val="32"/>
                        </w:rPr>
                        <w:t>We     Camping</w:t>
                      </w:r>
                    </w:p>
                  </w:txbxContent>
                </v:textbox>
                <w10:wrap type="square"/>
              </v:shape>
            </w:pict>
          </mc:Fallback>
        </mc:AlternateContent>
      </w:r>
      <w:r w:rsidRPr="002C4BF7">
        <w:rPr>
          <w:rFonts w:ascii="Arial" w:hAnsi="Arial" w:cs="Arial"/>
          <w:b/>
          <w:noProof/>
          <w:sz w:val="36"/>
          <w:szCs w:val="36"/>
        </w:rPr>
        <w:drawing>
          <wp:anchor distT="0" distB="0" distL="114300" distR="114300" simplePos="0" relativeHeight="251737088" behindDoc="0" locked="0" layoutInCell="1" allowOverlap="1" wp14:anchorId="1B834C38" wp14:editId="39AF5FF9">
            <wp:simplePos x="0" y="0"/>
            <wp:positionH relativeFrom="column">
              <wp:posOffset>354965</wp:posOffset>
            </wp:positionH>
            <wp:positionV relativeFrom="paragraph">
              <wp:posOffset>4824095</wp:posOffset>
            </wp:positionV>
            <wp:extent cx="1744980" cy="1562735"/>
            <wp:effectExtent l="0" t="10478" r="0" b="0"/>
            <wp:wrapTight wrapText="bothSides">
              <wp:wrapPolygon edited="0">
                <wp:start x="-130" y="21455"/>
                <wp:lineTo x="21250" y="21455"/>
                <wp:lineTo x="21250" y="391"/>
                <wp:lineTo x="-130" y="391"/>
                <wp:lineTo x="-130" y="21455"/>
              </wp:wrapPolygon>
            </wp:wrapTight>
            <wp:docPr id="43" name="Picture 43" descr="Macintosh HD:Users:hilaryfeldman:Downloads:Kits Fairview Annual Report photos:IMG_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Macintosh HD:Users:hilaryfeldman:Downloads:Kits Fairview Annual Report photos:IMG_8041.jpg"/>
                    <pic:cNvPicPr>
                      <a:picLocks noChangeAspect="1" noChangeArrowheads="1"/>
                    </pic:cNvPicPr>
                  </pic:nvPicPr>
                  <pic:blipFill rotWithShape="1">
                    <a:blip r:embed="rId49" cstate="screen">
                      <a:extLst>
                        <a:ext uri="{BEBA8EAE-BF5A-486C-A8C5-ECC9F3942E4B}">
                          <a14:imgProps xmlns:a14="http://schemas.microsoft.com/office/drawing/2010/main">
                            <a14:imgLayer r:embed="rId50">
                              <a14:imgEffect>
                                <a14:brightnessContrast contrast="20000"/>
                              </a14:imgEffect>
                            </a14:imgLayer>
                          </a14:imgProps>
                        </a:ext>
                        <a:ext uri="{28A0092B-C50C-407E-A947-70E740481C1C}">
                          <a14:useLocalDpi xmlns:a14="http://schemas.microsoft.com/office/drawing/2010/main"/>
                        </a:ext>
                      </a:extLst>
                    </a:blip>
                    <a:srcRect/>
                    <a:stretch/>
                  </pic:blipFill>
                  <pic:spPr bwMode="auto">
                    <a:xfrm rot="5400000">
                      <a:off x="0" y="0"/>
                      <a:ext cx="1744980" cy="156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5B9BD5" w:themeColor="accent1"/>
          <w:sz w:val="36"/>
          <w:szCs w:val="36"/>
        </w:rPr>
        <w:drawing>
          <wp:anchor distT="0" distB="0" distL="114300" distR="114300" simplePos="0" relativeHeight="251745280" behindDoc="0" locked="0" layoutInCell="1" allowOverlap="1" wp14:anchorId="7666B746" wp14:editId="5346DBE4">
            <wp:simplePos x="0" y="0"/>
            <wp:positionH relativeFrom="column">
              <wp:posOffset>-1376680</wp:posOffset>
            </wp:positionH>
            <wp:positionV relativeFrom="paragraph">
              <wp:posOffset>4752975</wp:posOffset>
            </wp:positionV>
            <wp:extent cx="1752600" cy="1706880"/>
            <wp:effectExtent l="0" t="2540" r="0" b="0"/>
            <wp:wrapTight wrapText="bothSides">
              <wp:wrapPolygon edited="0">
                <wp:start x="-31" y="21568"/>
                <wp:lineTo x="21256" y="21568"/>
                <wp:lineTo x="21256" y="354"/>
                <wp:lineTo x="-31" y="354"/>
                <wp:lineTo x="-31" y="21568"/>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py of IMG_9005.HEIC"/>
                    <pic:cNvPicPr/>
                  </pic:nvPicPr>
                  <pic:blipFill rotWithShape="1">
                    <a:blip r:embed="rId51" cstate="screen">
                      <a:extLst>
                        <a:ext uri="{28A0092B-C50C-407E-A947-70E740481C1C}">
                          <a14:useLocalDpi xmlns:a14="http://schemas.microsoft.com/office/drawing/2010/main"/>
                        </a:ext>
                      </a:extLst>
                    </a:blip>
                    <a:srcRect/>
                    <a:stretch/>
                  </pic:blipFill>
                  <pic:spPr bwMode="auto">
                    <a:xfrm rot="5400000">
                      <a:off x="0" y="0"/>
                      <a:ext cx="1752600"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5B9BD5" w:themeColor="accent1"/>
          <w:sz w:val="36"/>
          <w:szCs w:val="36"/>
        </w:rPr>
        <w:drawing>
          <wp:anchor distT="0" distB="0" distL="114300" distR="114300" simplePos="0" relativeHeight="251744256" behindDoc="0" locked="0" layoutInCell="1" allowOverlap="1" wp14:anchorId="38F7E00B" wp14:editId="22B1E00B">
            <wp:simplePos x="0" y="0"/>
            <wp:positionH relativeFrom="column">
              <wp:posOffset>-810895</wp:posOffset>
            </wp:positionH>
            <wp:positionV relativeFrom="paragraph">
              <wp:posOffset>3083560</wp:posOffset>
            </wp:positionV>
            <wp:extent cx="1174115" cy="1565275"/>
            <wp:effectExtent l="0" t="0" r="0" b="9525"/>
            <wp:wrapTight wrapText="bothSides">
              <wp:wrapPolygon edited="0">
                <wp:start x="0" y="0"/>
                <wp:lineTo x="0" y="21381"/>
                <wp:lineTo x="21028" y="21381"/>
                <wp:lineTo x="21028" y="0"/>
                <wp:lineTo x="0" y="0"/>
              </wp:wrapPolygon>
            </wp:wrapTight>
            <wp:docPr id="63" name="Picture 63" descr="Macintosh HD:Users:hilaryfeldman:Downloads:Re__Annual_Reports:11F9E642-ECCB-4E97-9D87-5721A451C834_1_105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hilaryfeldman:Downloads:Re__Annual_Reports:11F9E642-ECCB-4E97-9D87-5721A451C834_1_105_c.jpeg"/>
                    <pic:cNvPicPr>
                      <a:picLocks noChangeAspect="1" noChangeArrowheads="1"/>
                    </pic:cNvPicPr>
                  </pic:nvPicPr>
                  <pic:blipFill>
                    <a:blip r:embed="rId52" cstate="screen">
                      <a:extLst>
                        <a:ext uri="{BEBA8EAE-BF5A-486C-A8C5-ECC9F3942E4B}">
                          <a14:imgProps xmlns:a14="http://schemas.microsoft.com/office/drawing/2010/main">
                            <a14:imgLayer r:embed="rId53">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17411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3F8">
        <w:rPr>
          <w:noProof/>
        </w:rPr>
        <w:drawing>
          <wp:anchor distT="0" distB="0" distL="114300" distR="114300" simplePos="0" relativeHeight="251711488" behindDoc="1" locked="0" layoutInCell="1" allowOverlap="1" wp14:anchorId="0D77F312" wp14:editId="73D280C9">
            <wp:simplePos x="0" y="0"/>
            <wp:positionH relativeFrom="column">
              <wp:posOffset>433705</wp:posOffset>
            </wp:positionH>
            <wp:positionV relativeFrom="paragraph">
              <wp:posOffset>3223260</wp:posOffset>
            </wp:positionV>
            <wp:extent cx="2022475" cy="1405890"/>
            <wp:effectExtent l="0" t="0" r="9525" b="0"/>
            <wp:wrapTight wrapText="bothSides">
              <wp:wrapPolygon edited="0">
                <wp:start x="0" y="0"/>
                <wp:lineTo x="0" y="21073"/>
                <wp:lineTo x="21430" y="21073"/>
                <wp:lineTo x="2143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BEBA8EAE-BF5A-486C-A8C5-ECC9F3942E4B}">
                          <a14:imgProps xmlns:a14="http://schemas.microsoft.com/office/drawing/2010/main">
                            <a14:imgLayer r:embed="rId55">
                              <a14:imgEffect>
                                <a14:sharpenSoften amount="25000"/>
                              </a14:imgEffect>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022475"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DC2">
        <w:rPr>
          <w:rFonts w:ascii="Arial" w:hAnsi="Arial" w:cs="Arial"/>
          <w:b/>
          <w:noProof/>
          <w:color w:val="5B9BD5" w:themeColor="accent1"/>
          <w:sz w:val="36"/>
          <w:szCs w:val="36"/>
        </w:rPr>
        <w:drawing>
          <wp:anchor distT="0" distB="0" distL="114300" distR="114300" simplePos="0" relativeHeight="251750400" behindDoc="0" locked="0" layoutInCell="1" allowOverlap="1" wp14:anchorId="2B98BED1" wp14:editId="1DDD2075">
            <wp:simplePos x="0" y="0"/>
            <wp:positionH relativeFrom="column">
              <wp:posOffset>-32385</wp:posOffset>
            </wp:positionH>
            <wp:positionV relativeFrom="paragraph">
              <wp:posOffset>-214630</wp:posOffset>
            </wp:positionV>
            <wp:extent cx="1005840" cy="982980"/>
            <wp:effectExtent l="0" t="0" r="10160" b="7620"/>
            <wp:wrapTight wrapText="bothSides">
              <wp:wrapPolygon edited="0">
                <wp:start x="0" y="0"/>
                <wp:lineTo x="0" y="21209"/>
                <wp:lineTo x="21273" y="21209"/>
                <wp:lineTo x="21273" y="0"/>
                <wp:lineTo x="0" y="0"/>
              </wp:wrapPolygon>
            </wp:wrapTight>
            <wp:docPr id="68" name="Picture 68" descr="Macintosh HD:Users:hilaryfeldman:Desktop:Area Commissioner:Area photos:2F1FB582-0167-4C46-B51A-912CED0423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hilaryfeldman:Desktop:Area Commissioner:Area photos:2F1FB582-0167-4C46-B51A-912CED042384.jpe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1005840" cy="98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44C">
        <w:rPr>
          <w:rFonts w:ascii="Arial" w:hAnsi="Arial" w:cs="Arial"/>
          <w:b/>
          <w:noProof/>
          <w:sz w:val="36"/>
          <w:szCs w:val="36"/>
        </w:rPr>
        <mc:AlternateContent>
          <mc:Choice Requires="wps">
            <w:drawing>
              <wp:anchor distT="0" distB="0" distL="114300" distR="114300" simplePos="0" relativeHeight="251747328" behindDoc="0" locked="0" layoutInCell="1" allowOverlap="1" wp14:anchorId="08761EBD" wp14:editId="5320E517">
                <wp:simplePos x="0" y="0"/>
                <wp:positionH relativeFrom="column">
                  <wp:posOffset>2100580</wp:posOffset>
                </wp:positionH>
                <wp:positionV relativeFrom="paragraph">
                  <wp:posOffset>5153025</wp:posOffset>
                </wp:positionV>
                <wp:extent cx="290195" cy="321945"/>
                <wp:effectExtent l="34925" t="15875" r="0" b="49530"/>
                <wp:wrapThrough wrapText="bothSides">
                  <wp:wrapPolygon edited="0">
                    <wp:start x="-1182" y="10310"/>
                    <wp:lineTo x="-1182" y="23943"/>
                    <wp:lineTo x="23396" y="23943"/>
                    <wp:lineTo x="23396" y="10310"/>
                    <wp:lineTo x="23396" y="3493"/>
                    <wp:lineTo x="19615" y="1789"/>
                    <wp:lineTo x="2600" y="1789"/>
                    <wp:lineTo x="-1182" y="3493"/>
                    <wp:lineTo x="-1182" y="10310"/>
                  </wp:wrapPolygon>
                </wp:wrapThrough>
                <wp:docPr id="66" name="Heart 66"/>
                <wp:cNvGraphicFramePr/>
                <a:graphic xmlns:a="http://schemas.openxmlformats.org/drawingml/2006/main">
                  <a:graphicData uri="http://schemas.microsoft.com/office/word/2010/wordprocessingShape">
                    <wps:wsp>
                      <wps:cNvSpPr/>
                      <wps:spPr>
                        <a:xfrm rot="5400000">
                          <a:off x="0" y="0"/>
                          <a:ext cx="290195" cy="321945"/>
                        </a:xfrm>
                        <a:prstGeom prst="heart">
                          <a:avLst/>
                        </a:prstGeom>
                        <a:solidFill>
                          <a:schemeClr val="accent1">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66" o:spid="_x0000_s1026" style="position:absolute;margin-left:165.4pt;margin-top:405.75pt;width:22.85pt;height:25.3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195,321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" path="m145098,80486c205555,-107315,441338,80486,145098,321945,-151143,80486,84640,-107315,145098,80486xe" fillcolor="#2e74b5 [2404]" strokecolor="#5b9bd5 [3204]" strokeweight=".5pt">
                <v:stroke joinstyle="miter"/>
                <v:path arrowok="t" o:connecttype="custom" o:connectlocs="145098,80486;145098,321945;145098,80486" o:connectangles="0,0,0"/>
                <w10:wrap type="through"/>
              </v:shape>
            </w:pict>
          </mc:Fallback>
        </mc:AlternateContent>
      </w:r>
      <w:r w:rsidR="000B5B18">
        <w:rPr>
          <w:rFonts w:ascii="Arial" w:hAnsi="Arial" w:cs="Arial"/>
          <w:noProof/>
        </w:rPr>
        <w:drawing>
          <wp:anchor distT="0" distB="0" distL="114300" distR="114300" simplePos="0" relativeHeight="251743232" behindDoc="0" locked="0" layoutInCell="1" allowOverlap="1" wp14:anchorId="106C9E91" wp14:editId="75541DFC">
            <wp:simplePos x="0" y="0"/>
            <wp:positionH relativeFrom="column">
              <wp:posOffset>-3811905</wp:posOffset>
            </wp:positionH>
            <wp:positionV relativeFrom="paragraph">
              <wp:posOffset>4739640</wp:posOffset>
            </wp:positionV>
            <wp:extent cx="2348230" cy="1758950"/>
            <wp:effectExtent l="0" t="0" r="0" b="0"/>
            <wp:wrapTight wrapText="bothSides">
              <wp:wrapPolygon edited="0">
                <wp:start x="0" y="0"/>
                <wp:lineTo x="0" y="21210"/>
                <wp:lineTo x="21261" y="21210"/>
                <wp:lineTo x="21261"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34823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B18">
        <w:rPr>
          <w:rFonts w:ascii="Arial" w:hAnsi="Arial" w:cs="Arial"/>
          <w:b/>
          <w:noProof/>
          <w:color w:val="5B9BD5" w:themeColor="accent1"/>
          <w:sz w:val="36"/>
          <w:szCs w:val="36"/>
        </w:rPr>
        <w:drawing>
          <wp:anchor distT="0" distB="0" distL="114300" distR="114300" simplePos="0" relativeHeight="251698176" behindDoc="0" locked="0" layoutInCell="1" allowOverlap="1" wp14:anchorId="17418C87" wp14:editId="7F68DF86">
            <wp:simplePos x="0" y="0"/>
            <wp:positionH relativeFrom="column">
              <wp:posOffset>-2288540</wp:posOffset>
            </wp:positionH>
            <wp:positionV relativeFrom="paragraph">
              <wp:posOffset>3069590</wp:posOffset>
            </wp:positionV>
            <wp:extent cx="1372870" cy="1600200"/>
            <wp:effectExtent l="0" t="0" r="0" b="0"/>
            <wp:wrapTight wrapText="bothSides">
              <wp:wrapPolygon edited="0">
                <wp:start x="0" y="0"/>
                <wp:lineTo x="0" y="21257"/>
                <wp:lineTo x="21180" y="21257"/>
                <wp:lineTo x="21180" y="0"/>
                <wp:lineTo x="0" y="0"/>
              </wp:wrapPolygon>
            </wp:wrapTight>
            <wp:docPr id="39" name="Picture 39" descr="Macintosh HD:Users:hilaryfeldman:Downloads:Annual_report_-_WPG: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ilaryfeldman:Downloads:Annual_report_-_WPG:IMG_3513.jpg"/>
                    <pic:cNvPicPr>
                      <a:picLocks noChangeAspect="1" noChangeArrowheads="1"/>
                    </pic:cNvPicPr>
                  </pic:nvPicPr>
                  <pic:blipFill rotWithShape="1">
                    <a:blip r:embed="rId58" cstate="screen">
                      <a:extLst>
                        <a:ext uri="{BEBA8EAE-BF5A-486C-A8C5-ECC9F3942E4B}">
                          <a14:imgProps xmlns:a14="http://schemas.microsoft.com/office/drawing/2010/main">
                            <a14:imgLayer r:embed="rId5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37287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CEF">
        <w:rPr>
          <w:rFonts w:ascii="Arial" w:hAnsi="Arial" w:cs="Arial"/>
          <w:b/>
          <w:noProof/>
          <w:color w:val="5B9BD5" w:themeColor="accent1"/>
          <w:sz w:val="36"/>
          <w:szCs w:val="36"/>
        </w:rPr>
        <w:drawing>
          <wp:anchor distT="0" distB="0" distL="114300" distR="114300" simplePos="0" relativeHeight="251721728" behindDoc="0" locked="0" layoutInCell="1" allowOverlap="1" wp14:anchorId="51896A23" wp14:editId="027018DA">
            <wp:simplePos x="0" y="0"/>
            <wp:positionH relativeFrom="column">
              <wp:posOffset>-2430780</wp:posOffset>
            </wp:positionH>
            <wp:positionV relativeFrom="paragraph">
              <wp:posOffset>1306830</wp:posOffset>
            </wp:positionV>
            <wp:extent cx="1263650" cy="1686560"/>
            <wp:effectExtent l="0" t="0" r="6350" b="0"/>
            <wp:wrapTight wrapText="bothSides">
              <wp:wrapPolygon edited="0">
                <wp:start x="0" y="0"/>
                <wp:lineTo x="0" y="21145"/>
                <wp:lineTo x="21274" y="21145"/>
                <wp:lineTo x="21274" y="0"/>
                <wp:lineTo x="0" y="0"/>
              </wp:wrapPolygon>
            </wp:wrapTight>
            <wp:docPr id="56" name="Picture 56" descr="Macintosh HD:Users:hilaryfeldman:Desktop:Area Commissioner:2019 photos:1560788815804blob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hilaryfeldman:Desktop:Area Commissioner:2019 photos:1560788815804blob copy.pn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26365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5A5" w:rsidRPr="00636EF9">
        <w:rPr>
          <w:noProof/>
        </w:rPr>
        <w:drawing>
          <wp:anchor distT="0" distB="0" distL="114300" distR="114300" simplePos="0" relativeHeight="251715584" behindDoc="1" locked="0" layoutInCell="1" allowOverlap="1" wp14:anchorId="57C73BE6" wp14:editId="6F4B6CC8">
            <wp:simplePos x="0" y="0"/>
            <wp:positionH relativeFrom="column">
              <wp:posOffset>-3832225</wp:posOffset>
            </wp:positionH>
            <wp:positionV relativeFrom="paragraph">
              <wp:posOffset>3050540</wp:posOffset>
            </wp:positionV>
            <wp:extent cx="1469390" cy="1629410"/>
            <wp:effectExtent l="0" t="0" r="3810" b="0"/>
            <wp:wrapTight wrapText="bothSides">
              <wp:wrapPolygon edited="0">
                <wp:start x="0" y="0"/>
                <wp:lineTo x="0" y="21213"/>
                <wp:lineTo x="21283" y="21213"/>
                <wp:lineTo x="2128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1469390" cy="1629410"/>
                    </a:xfrm>
                    <a:prstGeom prst="rect">
                      <a:avLst/>
                    </a:prstGeom>
                  </pic:spPr>
                </pic:pic>
              </a:graphicData>
            </a:graphic>
            <wp14:sizeRelH relativeFrom="page">
              <wp14:pctWidth>0</wp14:pctWidth>
            </wp14:sizeRelH>
            <wp14:sizeRelV relativeFrom="page">
              <wp14:pctHeight>0</wp14:pctHeight>
            </wp14:sizeRelV>
          </wp:anchor>
        </w:drawing>
      </w:r>
      <w:r w:rsidR="00EE65A5">
        <w:rPr>
          <w:rFonts w:ascii="Arial" w:hAnsi="Arial" w:cs="Arial"/>
          <w:b/>
          <w:noProof/>
          <w:sz w:val="36"/>
          <w:szCs w:val="36"/>
        </w:rPr>
        <w:drawing>
          <wp:anchor distT="0" distB="0" distL="114300" distR="114300" simplePos="0" relativeHeight="251709440" behindDoc="0" locked="0" layoutInCell="1" allowOverlap="1" wp14:anchorId="6B9A8334" wp14:editId="3C239DBB">
            <wp:simplePos x="0" y="0"/>
            <wp:positionH relativeFrom="column">
              <wp:posOffset>475615</wp:posOffset>
            </wp:positionH>
            <wp:positionV relativeFrom="paragraph">
              <wp:posOffset>1642110</wp:posOffset>
            </wp:positionV>
            <wp:extent cx="1979295" cy="1485265"/>
            <wp:effectExtent l="0" t="0" r="1905" b="0"/>
            <wp:wrapTight wrapText="bothSides">
              <wp:wrapPolygon edited="0">
                <wp:start x="0" y="0"/>
                <wp:lineTo x="0" y="21055"/>
                <wp:lineTo x="21344" y="21055"/>
                <wp:lineTo x="21344" y="0"/>
                <wp:lineTo x="0" y="0"/>
              </wp:wrapPolygon>
            </wp:wrapTight>
            <wp:docPr id="23" name="Picture 23" descr="Macintosh HD:Users:hilaryfeldman:Downloads:More_photos: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ilaryfeldman:Downloads:More_photos:IMG_0234.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97929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5A5">
        <w:rPr>
          <w:rFonts w:ascii="Arial" w:hAnsi="Arial" w:cs="Arial"/>
          <w:noProof/>
        </w:rPr>
        <w:drawing>
          <wp:anchor distT="0" distB="0" distL="114300" distR="114300" simplePos="0" relativeHeight="251702272" behindDoc="0" locked="0" layoutInCell="1" allowOverlap="1" wp14:anchorId="355B7C95" wp14:editId="072A3B77">
            <wp:simplePos x="0" y="0"/>
            <wp:positionH relativeFrom="column">
              <wp:posOffset>-1181100</wp:posOffset>
            </wp:positionH>
            <wp:positionV relativeFrom="paragraph">
              <wp:posOffset>1390015</wp:posOffset>
            </wp:positionV>
            <wp:extent cx="1644015" cy="1485900"/>
            <wp:effectExtent l="2858" t="0" r="9842" b="9843"/>
            <wp:wrapTight wrapText="bothSides">
              <wp:wrapPolygon edited="0">
                <wp:start x="38" y="21642"/>
                <wp:lineTo x="21396" y="21642"/>
                <wp:lineTo x="21396" y="226"/>
                <wp:lineTo x="38" y="226"/>
                <wp:lineTo x="38" y="21642"/>
              </wp:wrapPolygon>
            </wp:wrapTight>
            <wp:docPr id="42" name="Picture 42" descr="Macintosh HD:Users:hilaryfeldman:Downloads:Kits Fairview Annual Report photos:IMG_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descr="Macintosh HD:Users:hilaryfeldman:Downloads:Kits Fairview Annual Report photos:IMG_7995.jpg"/>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rot="5400000">
                      <a:off x="0" y="0"/>
                      <a:ext cx="164401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5A5">
        <w:rPr>
          <w:rFonts w:ascii="Arial" w:hAnsi="Arial" w:cs="Arial"/>
          <w:b/>
          <w:noProof/>
          <w:sz w:val="36"/>
          <w:szCs w:val="36"/>
        </w:rPr>
        <w:drawing>
          <wp:anchor distT="0" distB="0" distL="114300" distR="114300" simplePos="0" relativeHeight="251682816" behindDoc="0" locked="0" layoutInCell="1" allowOverlap="1" wp14:anchorId="48443244" wp14:editId="33D26FC5">
            <wp:simplePos x="0" y="0"/>
            <wp:positionH relativeFrom="column">
              <wp:posOffset>-4004945</wp:posOffset>
            </wp:positionH>
            <wp:positionV relativeFrom="paragraph">
              <wp:posOffset>1465580</wp:posOffset>
            </wp:positionV>
            <wp:extent cx="1681480" cy="1336675"/>
            <wp:effectExtent l="0" t="5398" r="0" b="0"/>
            <wp:wrapTight wrapText="bothSides">
              <wp:wrapPolygon edited="0">
                <wp:start x="-69" y="21513"/>
                <wp:lineTo x="21139" y="21513"/>
                <wp:lineTo x="21139" y="580"/>
                <wp:lineTo x="-69" y="580"/>
                <wp:lineTo x="-69" y="21513"/>
              </wp:wrapPolygon>
            </wp:wrapTight>
            <wp:docPr id="27" name="Picture 27" descr="Macintosh HD:Users:hilaryfeldman:Downloads:Re__Annual_Reports:IMG_3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Macintosh HD:Users:hilaryfeldman:Downloads:Re__Annual_Reports:IMG_3753.jpeg"/>
                    <pic:cNvPicPr>
                      <a:picLocks noChangeAspect="1" noChangeArrowheads="1"/>
                    </pic:cNvPicPr>
                  </pic:nvPicPr>
                  <pic:blipFill rotWithShape="1">
                    <a:blip r:embed="rId64" cstate="screen">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681480" cy="133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5C9">
        <w:rPr>
          <w:rFonts w:ascii="Arial" w:hAnsi="Arial" w:cs="Arial"/>
          <w:b/>
          <w:color w:val="5B9BD5" w:themeColor="accent1"/>
          <w:sz w:val="36"/>
          <w:szCs w:val="36"/>
        </w:rPr>
        <w:br w:type="page"/>
      </w:r>
    </w:p>
    <w:p w14:paraId="40D003D9" w14:textId="0ABE1D67" w:rsidR="005659A8" w:rsidRPr="00AF33F4" w:rsidRDefault="00B0491B" w:rsidP="00210E06">
      <w:pPr>
        <w:rPr>
          <w:rFonts w:ascii="Arial" w:hAnsi="Arial" w:cs="Arial"/>
          <w:b/>
          <w:color w:val="5B9BD5" w:themeColor="accent1"/>
          <w:sz w:val="36"/>
          <w:szCs w:val="36"/>
        </w:rPr>
      </w:pPr>
      <w:r w:rsidRPr="00AF33F4">
        <w:rPr>
          <w:rFonts w:ascii="Arial" w:hAnsi="Arial" w:cs="Arial"/>
          <w:b/>
          <w:color w:val="5B9BD5" w:themeColor="accent1"/>
          <w:sz w:val="36"/>
          <w:szCs w:val="36"/>
        </w:rPr>
        <w:lastRenderedPageBreak/>
        <w:t>WEST COAST AREA COUNCIL</w:t>
      </w:r>
      <w:r w:rsidR="00B34D50">
        <w:rPr>
          <w:rFonts w:ascii="Arial" w:hAnsi="Arial" w:cs="Arial"/>
          <w:b/>
          <w:color w:val="5B9BD5" w:themeColor="accent1"/>
          <w:sz w:val="36"/>
          <w:szCs w:val="36"/>
        </w:rPr>
        <w:t xml:space="preserve"> </w:t>
      </w:r>
    </w:p>
    <w:p w14:paraId="07306B1C" w14:textId="77777777" w:rsidR="00B0491B" w:rsidRDefault="00B0491B" w:rsidP="00210E06">
      <w:pPr>
        <w:rPr>
          <w:rFonts w:ascii="Arial" w:hAnsi="Arial" w:cs="Arial"/>
          <w:sz w:val="36"/>
          <w:szCs w:val="36"/>
        </w:rPr>
      </w:pPr>
    </w:p>
    <w:p w14:paraId="6789CB64" w14:textId="77777777" w:rsidR="00B0491B" w:rsidRPr="00B0491B" w:rsidRDefault="00B0491B" w:rsidP="00210E06">
      <w:pPr>
        <w:rPr>
          <w:rFonts w:ascii="Arial" w:hAnsi="Arial" w:cs="Arial"/>
          <w:sz w:val="24"/>
          <w:szCs w:val="24"/>
        </w:rPr>
      </w:pPr>
      <w:r w:rsidRPr="00B0491B">
        <w:rPr>
          <w:rFonts w:ascii="Arial" w:hAnsi="Arial" w:cs="Arial"/>
          <w:sz w:val="24"/>
          <w:szCs w:val="24"/>
        </w:rPr>
        <w:t>Area Co-Commissioners</w:t>
      </w:r>
      <w:r w:rsidRPr="00B0491B">
        <w:rPr>
          <w:rFonts w:ascii="Arial" w:hAnsi="Arial" w:cs="Arial"/>
          <w:sz w:val="24"/>
          <w:szCs w:val="24"/>
        </w:rPr>
        <w:tab/>
      </w:r>
      <w:r w:rsidRPr="00B0491B">
        <w:rPr>
          <w:rFonts w:ascii="Arial" w:hAnsi="Arial" w:cs="Arial"/>
          <w:sz w:val="24"/>
          <w:szCs w:val="24"/>
        </w:rPr>
        <w:tab/>
        <w:t>Elaine Lake and Hilary Feldman</w:t>
      </w:r>
    </w:p>
    <w:p w14:paraId="2C4C9A57" w14:textId="77777777" w:rsidR="00B0491B" w:rsidRPr="00B0491B" w:rsidRDefault="00B0491B" w:rsidP="00210E06">
      <w:pPr>
        <w:rPr>
          <w:rFonts w:ascii="Arial" w:hAnsi="Arial" w:cs="Arial"/>
          <w:sz w:val="24"/>
          <w:szCs w:val="24"/>
        </w:rPr>
      </w:pPr>
      <w:r w:rsidRPr="00B0491B">
        <w:rPr>
          <w:rFonts w:ascii="Arial" w:hAnsi="Arial" w:cs="Arial"/>
          <w:sz w:val="24"/>
          <w:szCs w:val="24"/>
        </w:rPr>
        <w:t>Treasurer</w:t>
      </w:r>
      <w:r w:rsidRPr="00B0491B">
        <w:rPr>
          <w:rFonts w:ascii="Arial" w:hAnsi="Arial" w:cs="Arial"/>
          <w:sz w:val="24"/>
          <w:szCs w:val="24"/>
        </w:rPr>
        <w:tab/>
      </w:r>
      <w:r w:rsidRPr="00B0491B">
        <w:rPr>
          <w:rFonts w:ascii="Arial" w:hAnsi="Arial" w:cs="Arial"/>
          <w:sz w:val="24"/>
          <w:szCs w:val="24"/>
        </w:rPr>
        <w:tab/>
      </w:r>
      <w:r w:rsidRPr="00B0491B">
        <w:rPr>
          <w:rFonts w:ascii="Arial" w:hAnsi="Arial" w:cs="Arial"/>
          <w:sz w:val="24"/>
          <w:szCs w:val="24"/>
        </w:rPr>
        <w:tab/>
      </w:r>
      <w:r w:rsidRPr="00B0491B">
        <w:rPr>
          <w:rFonts w:ascii="Arial" w:hAnsi="Arial" w:cs="Arial"/>
          <w:sz w:val="24"/>
          <w:szCs w:val="24"/>
        </w:rPr>
        <w:tab/>
        <w:t>Vacant</w:t>
      </w:r>
    </w:p>
    <w:p w14:paraId="11C9BB5F" w14:textId="77777777" w:rsidR="00B0491B" w:rsidRPr="00B0491B" w:rsidRDefault="00B0491B" w:rsidP="00210E06">
      <w:pPr>
        <w:rPr>
          <w:rFonts w:ascii="Arial" w:hAnsi="Arial" w:cs="Arial"/>
          <w:sz w:val="24"/>
          <w:szCs w:val="24"/>
        </w:rPr>
      </w:pPr>
      <w:r w:rsidRPr="00B0491B">
        <w:rPr>
          <w:rFonts w:ascii="Arial" w:hAnsi="Arial" w:cs="Arial"/>
          <w:sz w:val="24"/>
          <w:szCs w:val="24"/>
        </w:rPr>
        <w:t>Secretary</w:t>
      </w:r>
      <w:r w:rsidRPr="00B0491B">
        <w:rPr>
          <w:rFonts w:ascii="Arial" w:hAnsi="Arial" w:cs="Arial"/>
          <w:sz w:val="24"/>
          <w:szCs w:val="24"/>
        </w:rPr>
        <w:tab/>
      </w:r>
      <w:r w:rsidRPr="00B0491B">
        <w:rPr>
          <w:rFonts w:ascii="Arial" w:hAnsi="Arial" w:cs="Arial"/>
          <w:sz w:val="24"/>
          <w:szCs w:val="24"/>
        </w:rPr>
        <w:tab/>
      </w:r>
      <w:r w:rsidRPr="00B0491B">
        <w:rPr>
          <w:rFonts w:ascii="Arial" w:hAnsi="Arial" w:cs="Arial"/>
          <w:sz w:val="24"/>
          <w:szCs w:val="24"/>
        </w:rPr>
        <w:tab/>
      </w:r>
      <w:r w:rsidRPr="00B0491B">
        <w:rPr>
          <w:rFonts w:ascii="Arial" w:hAnsi="Arial" w:cs="Arial"/>
          <w:sz w:val="24"/>
          <w:szCs w:val="24"/>
        </w:rPr>
        <w:tab/>
        <w:t>Patty Furlan</w:t>
      </w:r>
    </w:p>
    <w:p w14:paraId="0325F518" w14:textId="04F7F08E" w:rsidR="00B0491B" w:rsidRPr="00B0491B" w:rsidRDefault="00B0491B" w:rsidP="00210E06">
      <w:pPr>
        <w:rPr>
          <w:rFonts w:ascii="Arial" w:hAnsi="Arial" w:cs="Arial"/>
          <w:sz w:val="24"/>
          <w:szCs w:val="24"/>
        </w:rPr>
      </w:pPr>
      <w:r w:rsidRPr="00B0491B">
        <w:rPr>
          <w:rFonts w:ascii="Arial" w:hAnsi="Arial" w:cs="Arial"/>
          <w:sz w:val="24"/>
          <w:szCs w:val="24"/>
        </w:rPr>
        <w:t>Awards</w:t>
      </w:r>
      <w:r w:rsidR="00210E06">
        <w:rPr>
          <w:rFonts w:ascii="Arial" w:hAnsi="Arial" w:cs="Arial"/>
          <w:sz w:val="24"/>
          <w:szCs w:val="24"/>
        </w:rPr>
        <w:t xml:space="preserve"> Chair</w:t>
      </w:r>
      <w:r w:rsidR="00210E06">
        <w:rPr>
          <w:rFonts w:ascii="Arial" w:hAnsi="Arial" w:cs="Arial"/>
          <w:sz w:val="24"/>
          <w:szCs w:val="24"/>
        </w:rPr>
        <w:tab/>
      </w:r>
      <w:r w:rsidR="00210E06">
        <w:rPr>
          <w:rFonts w:ascii="Arial" w:hAnsi="Arial" w:cs="Arial"/>
          <w:sz w:val="24"/>
          <w:szCs w:val="24"/>
        </w:rPr>
        <w:tab/>
      </w:r>
      <w:r w:rsidR="00210E06">
        <w:rPr>
          <w:rFonts w:ascii="Arial" w:hAnsi="Arial" w:cs="Arial"/>
          <w:sz w:val="24"/>
          <w:szCs w:val="24"/>
        </w:rPr>
        <w:tab/>
      </w:r>
      <w:r w:rsidRPr="00B0491B">
        <w:rPr>
          <w:rFonts w:ascii="Arial" w:hAnsi="Arial" w:cs="Arial"/>
          <w:sz w:val="24"/>
          <w:szCs w:val="24"/>
        </w:rPr>
        <w:t>JoAnn Fox</w:t>
      </w:r>
    </w:p>
    <w:p w14:paraId="62385B6E" w14:textId="0556AD0C" w:rsidR="00B0491B" w:rsidRPr="00B0491B" w:rsidRDefault="00B0491B" w:rsidP="00210E06">
      <w:pPr>
        <w:rPr>
          <w:rFonts w:ascii="Arial" w:hAnsi="Arial" w:cs="Arial"/>
          <w:sz w:val="24"/>
          <w:szCs w:val="24"/>
        </w:rPr>
      </w:pPr>
      <w:r w:rsidRPr="00B0491B">
        <w:rPr>
          <w:rFonts w:ascii="Arial" w:hAnsi="Arial" w:cs="Arial"/>
          <w:sz w:val="24"/>
          <w:szCs w:val="24"/>
        </w:rPr>
        <w:t>Camping</w:t>
      </w:r>
      <w:r w:rsidR="00210E06">
        <w:rPr>
          <w:rFonts w:ascii="Arial" w:hAnsi="Arial" w:cs="Arial"/>
          <w:sz w:val="24"/>
          <w:szCs w:val="24"/>
        </w:rPr>
        <w:t xml:space="preserve"> Adviser</w:t>
      </w:r>
      <w:r w:rsidR="00210E06">
        <w:rPr>
          <w:rFonts w:ascii="Arial" w:hAnsi="Arial" w:cs="Arial"/>
          <w:sz w:val="24"/>
          <w:szCs w:val="24"/>
        </w:rPr>
        <w:tab/>
      </w:r>
      <w:r w:rsidR="00210E06">
        <w:rPr>
          <w:rFonts w:ascii="Arial" w:hAnsi="Arial" w:cs="Arial"/>
          <w:sz w:val="24"/>
          <w:szCs w:val="24"/>
        </w:rPr>
        <w:tab/>
      </w:r>
      <w:r w:rsidR="00210E06">
        <w:rPr>
          <w:rFonts w:ascii="Arial" w:hAnsi="Arial" w:cs="Arial"/>
          <w:sz w:val="24"/>
          <w:szCs w:val="24"/>
        </w:rPr>
        <w:tab/>
      </w:r>
      <w:r w:rsidRPr="00B0491B">
        <w:rPr>
          <w:rFonts w:ascii="Arial" w:hAnsi="Arial" w:cs="Arial"/>
          <w:sz w:val="24"/>
          <w:szCs w:val="24"/>
        </w:rPr>
        <w:t xml:space="preserve">Carole </w:t>
      </w:r>
      <w:proofErr w:type="spellStart"/>
      <w:r w:rsidRPr="00B0491B">
        <w:rPr>
          <w:rFonts w:ascii="Arial" w:hAnsi="Arial" w:cs="Arial"/>
          <w:sz w:val="24"/>
          <w:szCs w:val="24"/>
        </w:rPr>
        <w:t>Cooledge</w:t>
      </w:r>
      <w:proofErr w:type="spellEnd"/>
    </w:p>
    <w:p w14:paraId="27187045" w14:textId="58E971B7" w:rsidR="00B0491B" w:rsidRPr="00B0491B" w:rsidRDefault="00B0491B" w:rsidP="00210E06">
      <w:pPr>
        <w:rPr>
          <w:rFonts w:ascii="Arial" w:hAnsi="Arial" w:cs="Arial"/>
          <w:sz w:val="24"/>
          <w:szCs w:val="24"/>
        </w:rPr>
      </w:pPr>
      <w:r w:rsidRPr="00B0491B">
        <w:rPr>
          <w:rFonts w:ascii="Arial" w:hAnsi="Arial" w:cs="Arial"/>
          <w:sz w:val="24"/>
          <w:szCs w:val="24"/>
        </w:rPr>
        <w:t>COMC</w:t>
      </w:r>
      <w:r w:rsidR="00210E06">
        <w:rPr>
          <w:rFonts w:ascii="Arial" w:hAnsi="Arial" w:cs="Arial"/>
          <w:sz w:val="24"/>
          <w:szCs w:val="24"/>
        </w:rPr>
        <w:t xml:space="preserve"> Representative</w:t>
      </w:r>
      <w:r w:rsidR="00210E06">
        <w:rPr>
          <w:rFonts w:ascii="Arial" w:hAnsi="Arial" w:cs="Arial"/>
          <w:sz w:val="24"/>
          <w:szCs w:val="24"/>
        </w:rPr>
        <w:tab/>
      </w:r>
      <w:r w:rsidR="00210E06">
        <w:rPr>
          <w:rFonts w:ascii="Arial" w:hAnsi="Arial" w:cs="Arial"/>
          <w:sz w:val="24"/>
          <w:szCs w:val="24"/>
        </w:rPr>
        <w:tab/>
      </w:r>
      <w:proofErr w:type="spellStart"/>
      <w:r w:rsidRPr="00B0491B">
        <w:rPr>
          <w:rFonts w:ascii="Arial" w:hAnsi="Arial" w:cs="Arial"/>
          <w:sz w:val="24"/>
          <w:szCs w:val="24"/>
        </w:rPr>
        <w:t>Marj</w:t>
      </w:r>
      <w:proofErr w:type="spellEnd"/>
      <w:r w:rsidRPr="00B0491B">
        <w:rPr>
          <w:rFonts w:ascii="Arial" w:hAnsi="Arial" w:cs="Arial"/>
          <w:sz w:val="24"/>
          <w:szCs w:val="24"/>
        </w:rPr>
        <w:t xml:space="preserve"> McKenzie</w:t>
      </w:r>
    </w:p>
    <w:p w14:paraId="6F97C15C" w14:textId="6970A6FC" w:rsidR="00B0491B" w:rsidRPr="00B0491B" w:rsidRDefault="00210E06" w:rsidP="00210E06">
      <w:pPr>
        <w:rPr>
          <w:rFonts w:ascii="Arial" w:hAnsi="Arial" w:cs="Arial"/>
          <w:sz w:val="24"/>
          <w:szCs w:val="24"/>
        </w:rPr>
      </w:pPr>
      <w:r>
        <w:rPr>
          <w:rFonts w:ascii="Arial" w:hAnsi="Arial" w:cs="Arial"/>
          <w:sz w:val="24"/>
          <w:szCs w:val="24"/>
        </w:rPr>
        <w:t>International Adviser</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Adè</w:t>
      </w:r>
      <w:r w:rsidR="00B0491B" w:rsidRPr="00B0491B">
        <w:rPr>
          <w:rFonts w:ascii="Arial" w:hAnsi="Arial" w:cs="Arial"/>
          <w:sz w:val="24"/>
          <w:szCs w:val="24"/>
        </w:rPr>
        <w:t>le</w:t>
      </w:r>
      <w:proofErr w:type="spellEnd"/>
      <w:r w:rsidR="00B0491B" w:rsidRPr="00B0491B">
        <w:rPr>
          <w:rFonts w:ascii="Arial" w:hAnsi="Arial" w:cs="Arial"/>
          <w:sz w:val="24"/>
          <w:szCs w:val="24"/>
        </w:rPr>
        <w:t xml:space="preserve"> </w:t>
      </w:r>
      <w:proofErr w:type="spellStart"/>
      <w:r w:rsidR="00B0491B" w:rsidRPr="00B0491B">
        <w:rPr>
          <w:rFonts w:ascii="Arial" w:hAnsi="Arial" w:cs="Arial"/>
          <w:sz w:val="24"/>
          <w:szCs w:val="24"/>
        </w:rPr>
        <w:t>Cooshek</w:t>
      </w:r>
      <w:proofErr w:type="spellEnd"/>
    </w:p>
    <w:p w14:paraId="2BE1CC67" w14:textId="48DCE0BA" w:rsidR="00B0491B" w:rsidRPr="00B0491B" w:rsidRDefault="00B0491B" w:rsidP="00210E06">
      <w:pPr>
        <w:rPr>
          <w:rFonts w:ascii="Arial" w:hAnsi="Arial" w:cs="Arial"/>
          <w:sz w:val="24"/>
          <w:szCs w:val="24"/>
        </w:rPr>
      </w:pPr>
      <w:r w:rsidRPr="00B0491B">
        <w:rPr>
          <w:rFonts w:ascii="Arial" w:hAnsi="Arial" w:cs="Arial"/>
          <w:sz w:val="24"/>
          <w:szCs w:val="24"/>
        </w:rPr>
        <w:t>Membership</w:t>
      </w:r>
      <w:r w:rsidRPr="00B0491B">
        <w:rPr>
          <w:rFonts w:ascii="Arial" w:hAnsi="Arial" w:cs="Arial"/>
          <w:sz w:val="24"/>
          <w:szCs w:val="24"/>
        </w:rPr>
        <w:tab/>
      </w:r>
      <w:r w:rsidR="00210E06">
        <w:rPr>
          <w:rFonts w:ascii="Arial" w:hAnsi="Arial" w:cs="Arial"/>
          <w:sz w:val="24"/>
          <w:szCs w:val="24"/>
        </w:rPr>
        <w:t>Adviser</w:t>
      </w:r>
      <w:r w:rsidR="00210E06">
        <w:rPr>
          <w:rFonts w:ascii="Arial" w:hAnsi="Arial" w:cs="Arial"/>
          <w:sz w:val="24"/>
          <w:szCs w:val="24"/>
        </w:rPr>
        <w:tab/>
      </w:r>
      <w:r w:rsidR="00210E06">
        <w:rPr>
          <w:rFonts w:ascii="Arial" w:hAnsi="Arial" w:cs="Arial"/>
          <w:sz w:val="24"/>
          <w:szCs w:val="24"/>
        </w:rPr>
        <w:tab/>
      </w:r>
      <w:r w:rsidRPr="00B0491B">
        <w:rPr>
          <w:rFonts w:ascii="Arial" w:hAnsi="Arial" w:cs="Arial"/>
          <w:sz w:val="24"/>
          <w:szCs w:val="24"/>
        </w:rPr>
        <w:t>Vacant</w:t>
      </w:r>
    </w:p>
    <w:p w14:paraId="106B4724" w14:textId="73DE9027" w:rsidR="00B0491B" w:rsidRPr="00B0491B" w:rsidRDefault="00B0491B" w:rsidP="00210E06">
      <w:pPr>
        <w:rPr>
          <w:rFonts w:ascii="Arial" w:hAnsi="Arial" w:cs="Arial"/>
          <w:sz w:val="24"/>
          <w:szCs w:val="24"/>
        </w:rPr>
      </w:pPr>
      <w:r w:rsidRPr="00B0491B">
        <w:rPr>
          <w:rFonts w:ascii="Arial" w:hAnsi="Arial" w:cs="Arial"/>
          <w:sz w:val="24"/>
          <w:szCs w:val="24"/>
        </w:rPr>
        <w:t>Program</w:t>
      </w:r>
      <w:r w:rsidR="00210E06">
        <w:rPr>
          <w:rFonts w:ascii="Arial" w:hAnsi="Arial" w:cs="Arial"/>
          <w:sz w:val="24"/>
          <w:szCs w:val="24"/>
        </w:rPr>
        <w:t xml:space="preserve"> Adviser</w:t>
      </w:r>
      <w:r w:rsidRPr="00B0491B">
        <w:rPr>
          <w:rFonts w:ascii="Arial" w:hAnsi="Arial" w:cs="Arial"/>
          <w:sz w:val="24"/>
          <w:szCs w:val="24"/>
        </w:rPr>
        <w:tab/>
      </w:r>
      <w:r w:rsidRPr="00B0491B">
        <w:rPr>
          <w:rFonts w:ascii="Arial" w:hAnsi="Arial" w:cs="Arial"/>
          <w:sz w:val="24"/>
          <w:szCs w:val="24"/>
        </w:rPr>
        <w:tab/>
      </w:r>
      <w:r w:rsidRPr="00B0491B">
        <w:rPr>
          <w:rFonts w:ascii="Arial" w:hAnsi="Arial" w:cs="Arial"/>
          <w:sz w:val="24"/>
          <w:szCs w:val="24"/>
        </w:rPr>
        <w:tab/>
        <w:t>Vacant</w:t>
      </w:r>
    </w:p>
    <w:p w14:paraId="7E94DAA2" w14:textId="6F3FD029" w:rsidR="00B0491B" w:rsidRDefault="00B0491B" w:rsidP="00210E06">
      <w:pPr>
        <w:rPr>
          <w:rFonts w:ascii="Arial" w:hAnsi="Arial" w:cs="Arial"/>
          <w:sz w:val="24"/>
          <w:szCs w:val="24"/>
        </w:rPr>
      </w:pPr>
      <w:r w:rsidRPr="00B0491B">
        <w:rPr>
          <w:rFonts w:ascii="Arial" w:hAnsi="Arial" w:cs="Arial"/>
          <w:sz w:val="24"/>
          <w:szCs w:val="24"/>
        </w:rPr>
        <w:t>Public Relations</w:t>
      </w:r>
      <w:r w:rsidR="00210E06">
        <w:rPr>
          <w:rFonts w:ascii="Arial" w:hAnsi="Arial" w:cs="Arial"/>
          <w:sz w:val="24"/>
          <w:szCs w:val="24"/>
        </w:rPr>
        <w:t xml:space="preserve"> Adviser</w:t>
      </w:r>
      <w:r w:rsidR="00210E06">
        <w:rPr>
          <w:rFonts w:ascii="Arial" w:hAnsi="Arial" w:cs="Arial"/>
          <w:sz w:val="24"/>
          <w:szCs w:val="24"/>
        </w:rPr>
        <w:tab/>
      </w:r>
      <w:r w:rsidR="00210E06">
        <w:rPr>
          <w:rFonts w:ascii="Arial" w:hAnsi="Arial" w:cs="Arial"/>
          <w:sz w:val="24"/>
          <w:szCs w:val="24"/>
        </w:rPr>
        <w:tab/>
      </w:r>
      <w:r w:rsidRPr="00B0491B">
        <w:rPr>
          <w:rFonts w:ascii="Arial" w:hAnsi="Arial" w:cs="Arial"/>
          <w:sz w:val="24"/>
          <w:szCs w:val="24"/>
        </w:rPr>
        <w:t>Vacant</w:t>
      </w:r>
    </w:p>
    <w:p w14:paraId="2F947FA6" w14:textId="4437F047" w:rsidR="00B0491B" w:rsidRDefault="00210E06" w:rsidP="00210E06">
      <w:pPr>
        <w:rPr>
          <w:rFonts w:ascii="Arial" w:hAnsi="Arial" w:cs="Arial"/>
          <w:sz w:val="24"/>
          <w:szCs w:val="24"/>
        </w:rPr>
      </w:pPr>
      <w:r>
        <w:rPr>
          <w:rFonts w:ascii="Arial" w:hAnsi="Arial" w:cs="Arial"/>
          <w:sz w:val="24"/>
          <w:szCs w:val="24"/>
        </w:rPr>
        <w:t>Special Events Chair</w:t>
      </w:r>
      <w:r>
        <w:rPr>
          <w:rFonts w:ascii="Arial" w:hAnsi="Arial" w:cs="Arial"/>
          <w:sz w:val="24"/>
          <w:szCs w:val="24"/>
        </w:rPr>
        <w:tab/>
      </w:r>
      <w:r>
        <w:rPr>
          <w:rFonts w:ascii="Arial" w:hAnsi="Arial" w:cs="Arial"/>
          <w:sz w:val="24"/>
          <w:szCs w:val="24"/>
        </w:rPr>
        <w:tab/>
        <w:t>J</w:t>
      </w:r>
      <w:r w:rsidR="00061700">
        <w:rPr>
          <w:rFonts w:ascii="Arial" w:hAnsi="Arial" w:cs="Arial"/>
          <w:sz w:val="24"/>
          <w:szCs w:val="24"/>
        </w:rPr>
        <w:t>oanne Stregger</w:t>
      </w:r>
    </w:p>
    <w:p w14:paraId="6EF1D473" w14:textId="0261BC42" w:rsidR="00061700" w:rsidRDefault="00210E06" w:rsidP="00210E06">
      <w:pPr>
        <w:rPr>
          <w:rFonts w:ascii="Arial" w:hAnsi="Arial" w:cs="Arial"/>
          <w:sz w:val="24"/>
          <w:szCs w:val="24"/>
        </w:rPr>
      </w:pPr>
      <w:r>
        <w:rPr>
          <w:rFonts w:ascii="Arial" w:hAnsi="Arial" w:cs="Arial"/>
          <w:sz w:val="24"/>
          <w:szCs w:val="24"/>
        </w:rPr>
        <w:t>Training Adviser</w:t>
      </w:r>
      <w:r>
        <w:rPr>
          <w:rFonts w:ascii="Arial" w:hAnsi="Arial" w:cs="Arial"/>
          <w:sz w:val="24"/>
          <w:szCs w:val="24"/>
        </w:rPr>
        <w:tab/>
      </w:r>
      <w:r>
        <w:rPr>
          <w:rFonts w:ascii="Arial" w:hAnsi="Arial" w:cs="Arial"/>
          <w:sz w:val="24"/>
          <w:szCs w:val="24"/>
        </w:rPr>
        <w:tab/>
      </w:r>
      <w:r>
        <w:rPr>
          <w:rFonts w:ascii="Arial" w:hAnsi="Arial" w:cs="Arial"/>
          <w:sz w:val="24"/>
          <w:szCs w:val="24"/>
        </w:rPr>
        <w:tab/>
        <w:t>J</w:t>
      </w:r>
      <w:r w:rsidR="00061700">
        <w:rPr>
          <w:rFonts w:ascii="Arial" w:hAnsi="Arial" w:cs="Arial"/>
          <w:sz w:val="24"/>
          <w:szCs w:val="24"/>
        </w:rPr>
        <w:t>ane Read</w:t>
      </w:r>
    </w:p>
    <w:p w14:paraId="4E70351D" w14:textId="169092F7" w:rsidR="00FC1C11" w:rsidRDefault="00061700" w:rsidP="00210E06">
      <w:pPr>
        <w:rPr>
          <w:rFonts w:ascii="Arial" w:hAnsi="Arial" w:cs="Arial"/>
          <w:sz w:val="24"/>
          <w:szCs w:val="24"/>
        </w:rPr>
      </w:pPr>
      <w:r>
        <w:rPr>
          <w:rFonts w:ascii="Arial" w:hAnsi="Arial" w:cs="Arial"/>
          <w:sz w:val="24"/>
          <w:szCs w:val="24"/>
        </w:rPr>
        <w:t>Webmaster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10E06">
        <w:rPr>
          <w:rFonts w:ascii="Arial" w:hAnsi="Arial" w:cs="Arial"/>
          <w:sz w:val="24"/>
          <w:szCs w:val="24"/>
        </w:rPr>
        <w:t xml:space="preserve">Rosemary </w:t>
      </w:r>
      <w:proofErr w:type="spellStart"/>
      <w:r w:rsidR="00210E06">
        <w:rPr>
          <w:rFonts w:ascii="Arial" w:hAnsi="Arial" w:cs="Arial"/>
          <w:sz w:val="24"/>
          <w:szCs w:val="24"/>
        </w:rPr>
        <w:t>Meech</w:t>
      </w:r>
      <w:proofErr w:type="spellEnd"/>
    </w:p>
    <w:p w14:paraId="41B284C2" w14:textId="39929908" w:rsidR="00345901" w:rsidRDefault="00345901" w:rsidP="00210E06">
      <w:pPr>
        <w:rPr>
          <w:rFonts w:ascii="Arial" w:hAnsi="Arial" w:cs="Arial"/>
          <w:sz w:val="24"/>
          <w:szCs w:val="24"/>
        </w:rPr>
      </w:pPr>
      <w:proofErr w:type="spellStart"/>
      <w:r>
        <w:rPr>
          <w:rFonts w:ascii="Arial" w:hAnsi="Arial" w:cs="Arial"/>
          <w:sz w:val="24"/>
          <w:szCs w:val="24"/>
        </w:rPr>
        <w:t>Hollyburn</w:t>
      </w:r>
      <w:proofErr w:type="spellEnd"/>
      <w:r>
        <w:rPr>
          <w:rFonts w:ascii="Arial" w:hAnsi="Arial" w:cs="Arial"/>
          <w:sz w:val="24"/>
          <w:szCs w:val="24"/>
        </w:rPr>
        <w:t xml:space="preserve"> Chal</w:t>
      </w:r>
      <w:r w:rsidR="00210E06">
        <w:rPr>
          <w:rFonts w:ascii="Arial" w:hAnsi="Arial" w:cs="Arial"/>
          <w:sz w:val="24"/>
          <w:szCs w:val="24"/>
        </w:rPr>
        <w:t>et</w:t>
      </w:r>
      <w:r w:rsidR="00210E06">
        <w:rPr>
          <w:rFonts w:ascii="Arial" w:hAnsi="Arial" w:cs="Arial"/>
          <w:sz w:val="24"/>
          <w:szCs w:val="24"/>
        </w:rPr>
        <w:tab/>
      </w:r>
      <w:r w:rsidR="00210E06">
        <w:rPr>
          <w:rFonts w:ascii="Arial" w:hAnsi="Arial" w:cs="Arial"/>
          <w:sz w:val="24"/>
          <w:szCs w:val="24"/>
        </w:rPr>
        <w:tab/>
      </w:r>
      <w:r w:rsidR="00210E06">
        <w:rPr>
          <w:rFonts w:ascii="Arial" w:hAnsi="Arial" w:cs="Arial"/>
          <w:sz w:val="24"/>
          <w:szCs w:val="24"/>
        </w:rPr>
        <w:tab/>
        <w:t xml:space="preserve">Shelley Reid, Renata </w:t>
      </w:r>
      <w:proofErr w:type="spellStart"/>
      <w:r w:rsidR="00210E06">
        <w:rPr>
          <w:rFonts w:ascii="Arial" w:hAnsi="Arial" w:cs="Arial"/>
          <w:sz w:val="24"/>
          <w:szCs w:val="24"/>
        </w:rPr>
        <w:t>Triveri</w:t>
      </w:r>
      <w:proofErr w:type="spellEnd"/>
    </w:p>
    <w:p w14:paraId="789BDD8A" w14:textId="77777777" w:rsidR="00345901" w:rsidRDefault="00345901" w:rsidP="00210E06">
      <w:pPr>
        <w:rPr>
          <w:rFonts w:ascii="Arial" w:hAnsi="Arial" w:cs="Arial"/>
          <w:sz w:val="24"/>
          <w:szCs w:val="24"/>
        </w:rPr>
      </w:pPr>
      <w:proofErr w:type="spellStart"/>
      <w:r>
        <w:rPr>
          <w:rFonts w:ascii="Arial" w:hAnsi="Arial" w:cs="Arial"/>
          <w:sz w:val="24"/>
          <w:szCs w:val="24"/>
        </w:rPr>
        <w:t>Woodwards</w:t>
      </w:r>
      <w:proofErr w:type="spellEnd"/>
      <w:r>
        <w:rPr>
          <w:rFonts w:ascii="Arial" w:hAnsi="Arial" w:cs="Arial"/>
          <w:sz w:val="24"/>
          <w:szCs w:val="24"/>
        </w:rPr>
        <w:t xml:space="preserve"> Landing</w:t>
      </w:r>
      <w:r>
        <w:rPr>
          <w:rFonts w:ascii="Arial" w:hAnsi="Arial" w:cs="Arial"/>
          <w:sz w:val="24"/>
          <w:szCs w:val="24"/>
        </w:rPr>
        <w:tab/>
      </w:r>
      <w:r>
        <w:rPr>
          <w:rFonts w:ascii="Arial" w:hAnsi="Arial" w:cs="Arial"/>
          <w:sz w:val="24"/>
          <w:szCs w:val="24"/>
        </w:rPr>
        <w:tab/>
        <w:t xml:space="preserve">Gail </w:t>
      </w:r>
      <w:proofErr w:type="spellStart"/>
      <w:r>
        <w:rPr>
          <w:rFonts w:ascii="Arial" w:hAnsi="Arial" w:cs="Arial"/>
          <w:sz w:val="24"/>
          <w:szCs w:val="24"/>
        </w:rPr>
        <w:t>Rawle</w:t>
      </w:r>
      <w:proofErr w:type="spellEnd"/>
    </w:p>
    <w:p w14:paraId="1E152B98" w14:textId="7202A824" w:rsidR="00B0491B" w:rsidRDefault="00345901" w:rsidP="00210E06">
      <w:pPr>
        <w:rPr>
          <w:rFonts w:ascii="Arial" w:hAnsi="Arial" w:cs="Arial"/>
          <w:sz w:val="24"/>
          <w:szCs w:val="24"/>
        </w:rPr>
      </w:pPr>
      <w:r>
        <w:rPr>
          <w:rFonts w:ascii="Arial" w:hAnsi="Arial" w:cs="Arial"/>
          <w:sz w:val="24"/>
          <w:szCs w:val="24"/>
        </w:rPr>
        <w:t>Richmond Guide House</w:t>
      </w:r>
      <w:r>
        <w:rPr>
          <w:rFonts w:ascii="Arial" w:hAnsi="Arial" w:cs="Arial"/>
          <w:sz w:val="24"/>
          <w:szCs w:val="24"/>
        </w:rPr>
        <w:tab/>
      </w:r>
      <w:r>
        <w:rPr>
          <w:rFonts w:ascii="Arial" w:hAnsi="Arial" w:cs="Arial"/>
          <w:sz w:val="24"/>
          <w:szCs w:val="24"/>
        </w:rPr>
        <w:tab/>
        <w:t xml:space="preserve">Gail </w:t>
      </w:r>
      <w:proofErr w:type="spellStart"/>
      <w:r>
        <w:rPr>
          <w:rFonts w:ascii="Arial" w:hAnsi="Arial" w:cs="Arial"/>
          <w:sz w:val="24"/>
          <w:szCs w:val="24"/>
        </w:rPr>
        <w:t>Rawle</w:t>
      </w:r>
      <w:proofErr w:type="spellEnd"/>
    </w:p>
    <w:p w14:paraId="2D362D8D" w14:textId="77777777" w:rsidR="00345901" w:rsidRDefault="00345901" w:rsidP="00210E06">
      <w:pPr>
        <w:rPr>
          <w:rFonts w:ascii="Arial" w:hAnsi="Arial" w:cs="Arial"/>
          <w:sz w:val="24"/>
          <w:szCs w:val="24"/>
        </w:rPr>
      </w:pPr>
    </w:p>
    <w:p w14:paraId="127E5111" w14:textId="77777777" w:rsidR="00345901" w:rsidRDefault="00345901" w:rsidP="00210E06">
      <w:pPr>
        <w:rPr>
          <w:rFonts w:ascii="Arial" w:hAnsi="Arial" w:cs="Arial"/>
          <w:b/>
          <w:i/>
          <w:sz w:val="24"/>
          <w:szCs w:val="24"/>
        </w:rPr>
      </w:pPr>
      <w:r w:rsidRPr="00AF33F4">
        <w:rPr>
          <w:rFonts w:ascii="Arial" w:hAnsi="Arial" w:cs="Arial"/>
          <w:b/>
          <w:i/>
          <w:sz w:val="24"/>
          <w:szCs w:val="24"/>
        </w:rPr>
        <w:t>District Commissioners</w:t>
      </w:r>
    </w:p>
    <w:p w14:paraId="06C8B946" w14:textId="77777777" w:rsidR="00AF33F4" w:rsidRPr="00AF33F4" w:rsidRDefault="00AF33F4" w:rsidP="00210E06">
      <w:pPr>
        <w:rPr>
          <w:rFonts w:ascii="Arial" w:hAnsi="Arial" w:cs="Arial"/>
          <w:b/>
          <w:i/>
          <w:sz w:val="24"/>
          <w:szCs w:val="24"/>
        </w:rPr>
      </w:pPr>
    </w:p>
    <w:p w14:paraId="12F8C0A9" w14:textId="77777777" w:rsidR="00345901" w:rsidRDefault="00345901" w:rsidP="00210E06">
      <w:pPr>
        <w:rPr>
          <w:rFonts w:ascii="Arial" w:hAnsi="Arial" w:cs="Arial"/>
          <w:sz w:val="24"/>
          <w:szCs w:val="24"/>
        </w:rPr>
      </w:pPr>
      <w:r w:rsidRPr="00345901">
        <w:rPr>
          <w:rFonts w:ascii="Arial" w:hAnsi="Arial" w:cs="Arial"/>
          <w:sz w:val="24"/>
          <w:szCs w:val="24"/>
        </w:rPr>
        <w:t>Burnaby G</w:t>
      </w:r>
      <w:r w:rsidR="00DD3AF9">
        <w:rPr>
          <w:rFonts w:ascii="Arial" w:hAnsi="Arial" w:cs="Arial"/>
          <w:sz w:val="24"/>
          <w:szCs w:val="24"/>
        </w:rPr>
        <w:t>lens</w:t>
      </w:r>
      <w:r w:rsidR="00DD3AF9">
        <w:rPr>
          <w:rFonts w:ascii="Arial" w:hAnsi="Arial" w:cs="Arial"/>
          <w:sz w:val="24"/>
          <w:szCs w:val="24"/>
        </w:rPr>
        <w:tab/>
      </w:r>
      <w:r w:rsidR="00DD3AF9">
        <w:rPr>
          <w:rFonts w:ascii="Arial" w:hAnsi="Arial" w:cs="Arial"/>
          <w:sz w:val="24"/>
          <w:szCs w:val="24"/>
        </w:rPr>
        <w:tab/>
      </w:r>
      <w:r w:rsidR="00DD3AF9">
        <w:rPr>
          <w:rFonts w:ascii="Arial" w:hAnsi="Arial" w:cs="Arial"/>
          <w:sz w:val="24"/>
          <w:szCs w:val="24"/>
        </w:rPr>
        <w:tab/>
        <w:t xml:space="preserve">Stephanie Tripp </w:t>
      </w:r>
    </w:p>
    <w:p w14:paraId="6C03D1CF" w14:textId="77777777" w:rsidR="00DD3AF9" w:rsidRDefault="00DD3AF9" w:rsidP="00210E06">
      <w:pPr>
        <w:rPr>
          <w:rFonts w:ascii="Arial" w:hAnsi="Arial" w:cs="Arial"/>
          <w:sz w:val="24"/>
          <w:szCs w:val="24"/>
        </w:rPr>
      </w:pPr>
      <w:r>
        <w:rPr>
          <w:rFonts w:ascii="Arial" w:hAnsi="Arial" w:cs="Arial"/>
          <w:sz w:val="24"/>
          <w:szCs w:val="24"/>
        </w:rPr>
        <w:t>Burnaby Lakes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Heather </w:t>
      </w:r>
      <w:proofErr w:type="spellStart"/>
      <w:r>
        <w:rPr>
          <w:rFonts w:ascii="Arial" w:hAnsi="Arial" w:cs="Arial"/>
          <w:sz w:val="24"/>
          <w:szCs w:val="24"/>
        </w:rPr>
        <w:t>Reandy</w:t>
      </w:r>
      <w:proofErr w:type="spellEnd"/>
    </w:p>
    <w:p w14:paraId="6994D7CD" w14:textId="77777777" w:rsidR="00DD3AF9" w:rsidRDefault="00DD3AF9" w:rsidP="00210E06">
      <w:pPr>
        <w:rPr>
          <w:rFonts w:ascii="Arial" w:hAnsi="Arial" w:cs="Arial"/>
          <w:sz w:val="24"/>
          <w:szCs w:val="24"/>
        </w:rPr>
      </w:pPr>
      <w:r>
        <w:rPr>
          <w:rFonts w:ascii="Arial" w:hAnsi="Arial" w:cs="Arial"/>
          <w:sz w:val="24"/>
          <w:szCs w:val="24"/>
        </w:rPr>
        <w:t>Burnaby Mountain</w:t>
      </w:r>
      <w:r>
        <w:rPr>
          <w:rFonts w:ascii="Arial" w:hAnsi="Arial" w:cs="Arial"/>
          <w:sz w:val="24"/>
          <w:szCs w:val="24"/>
        </w:rPr>
        <w:tab/>
      </w:r>
      <w:r>
        <w:rPr>
          <w:rFonts w:ascii="Arial" w:hAnsi="Arial" w:cs="Arial"/>
          <w:sz w:val="24"/>
          <w:szCs w:val="24"/>
        </w:rPr>
        <w:tab/>
      </w:r>
      <w:r>
        <w:rPr>
          <w:rFonts w:ascii="Arial" w:hAnsi="Arial" w:cs="Arial"/>
          <w:sz w:val="24"/>
          <w:szCs w:val="24"/>
        </w:rPr>
        <w:tab/>
        <w:t>Gerry Koepke</w:t>
      </w:r>
    </w:p>
    <w:p w14:paraId="0E27B901" w14:textId="77777777" w:rsidR="00DD3AF9" w:rsidRDefault="00DD3AF9" w:rsidP="00210E06">
      <w:pPr>
        <w:rPr>
          <w:rFonts w:ascii="Arial" w:hAnsi="Arial" w:cs="Arial"/>
          <w:sz w:val="24"/>
          <w:szCs w:val="24"/>
        </w:rPr>
      </w:pPr>
      <w:r>
        <w:rPr>
          <w:rFonts w:ascii="Arial" w:hAnsi="Arial" w:cs="Arial"/>
          <w:sz w:val="24"/>
          <w:szCs w:val="24"/>
        </w:rPr>
        <w:t>Burn</w:t>
      </w:r>
      <w:r w:rsidR="004D0B50">
        <w:rPr>
          <w:rFonts w:ascii="Arial" w:hAnsi="Arial" w:cs="Arial"/>
          <w:sz w:val="24"/>
          <w:szCs w:val="24"/>
        </w:rPr>
        <w:t>aby North</w:t>
      </w:r>
      <w:r w:rsidR="004D0B50">
        <w:rPr>
          <w:rFonts w:ascii="Arial" w:hAnsi="Arial" w:cs="Arial"/>
          <w:sz w:val="24"/>
          <w:szCs w:val="24"/>
        </w:rPr>
        <w:tab/>
      </w:r>
      <w:r w:rsidR="004D0B50">
        <w:rPr>
          <w:rFonts w:ascii="Arial" w:hAnsi="Arial" w:cs="Arial"/>
          <w:sz w:val="24"/>
          <w:szCs w:val="24"/>
        </w:rPr>
        <w:tab/>
      </w:r>
      <w:r w:rsidR="004D0B50">
        <w:rPr>
          <w:rFonts w:ascii="Arial" w:hAnsi="Arial" w:cs="Arial"/>
          <w:sz w:val="24"/>
          <w:szCs w:val="24"/>
        </w:rPr>
        <w:tab/>
        <w:t>Rhonda Manson (Jan-May</w:t>
      </w:r>
      <w:r>
        <w:rPr>
          <w:rFonts w:ascii="Arial" w:hAnsi="Arial" w:cs="Arial"/>
          <w:sz w:val="24"/>
          <w:szCs w:val="24"/>
        </w:rPr>
        <w:t>)</w:t>
      </w:r>
    </w:p>
    <w:p w14:paraId="24F11390" w14:textId="60FC6E89" w:rsidR="00DD3AF9" w:rsidRDefault="00210E06" w:rsidP="00210E06">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Tani</w:t>
      </w:r>
      <w:r w:rsidR="00DD3AF9">
        <w:rPr>
          <w:rFonts w:ascii="Arial" w:hAnsi="Arial" w:cs="Arial"/>
          <w:sz w:val="24"/>
          <w:szCs w:val="24"/>
        </w:rPr>
        <w:t>a Ballantyne (</w:t>
      </w:r>
      <w:r w:rsidR="004D0B50">
        <w:rPr>
          <w:rFonts w:ascii="Arial" w:hAnsi="Arial" w:cs="Arial"/>
          <w:sz w:val="24"/>
          <w:szCs w:val="24"/>
        </w:rPr>
        <w:t>May</w:t>
      </w:r>
      <w:r w:rsidR="00DD3AF9">
        <w:rPr>
          <w:rFonts w:ascii="Arial" w:hAnsi="Arial" w:cs="Arial"/>
          <w:sz w:val="24"/>
          <w:szCs w:val="24"/>
        </w:rPr>
        <w:t>-Dec)</w:t>
      </w:r>
    </w:p>
    <w:p w14:paraId="4F8837A1" w14:textId="0565500C" w:rsidR="00DD3AF9" w:rsidRDefault="00DD3AF9" w:rsidP="00210E06">
      <w:pPr>
        <w:rPr>
          <w:rFonts w:ascii="Arial" w:hAnsi="Arial" w:cs="Arial"/>
          <w:sz w:val="24"/>
          <w:szCs w:val="24"/>
        </w:rPr>
      </w:pPr>
      <w:proofErr w:type="spellStart"/>
      <w:r>
        <w:rPr>
          <w:rFonts w:ascii="Arial" w:hAnsi="Arial" w:cs="Arial"/>
          <w:sz w:val="24"/>
          <w:szCs w:val="24"/>
        </w:rPr>
        <w:t>Ki</w:t>
      </w:r>
      <w:r w:rsidR="00210E06">
        <w:rPr>
          <w:rFonts w:ascii="Arial" w:hAnsi="Arial" w:cs="Arial"/>
          <w:sz w:val="24"/>
          <w:szCs w:val="24"/>
        </w:rPr>
        <w:t>tsilano</w:t>
      </w:r>
      <w:proofErr w:type="spellEnd"/>
      <w:r w:rsidR="00210E06">
        <w:rPr>
          <w:rFonts w:ascii="Arial" w:hAnsi="Arial" w:cs="Arial"/>
          <w:sz w:val="24"/>
          <w:szCs w:val="24"/>
        </w:rPr>
        <w:t xml:space="preserve"> </w:t>
      </w:r>
      <w:r>
        <w:rPr>
          <w:rFonts w:ascii="Arial" w:hAnsi="Arial" w:cs="Arial"/>
          <w:sz w:val="24"/>
          <w:szCs w:val="24"/>
        </w:rPr>
        <w:t>Fairview</w:t>
      </w:r>
      <w:r>
        <w:rPr>
          <w:rFonts w:ascii="Arial" w:hAnsi="Arial" w:cs="Arial"/>
          <w:sz w:val="24"/>
          <w:szCs w:val="24"/>
        </w:rPr>
        <w:tab/>
      </w:r>
      <w:r>
        <w:rPr>
          <w:rFonts w:ascii="Arial" w:hAnsi="Arial" w:cs="Arial"/>
          <w:sz w:val="24"/>
          <w:szCs w:val="24"/>
        </w:rPr>
        <w:tab/>
      </w:r>
      <w:r>
        <w:rPr>
          <w:rFonts w:ascii="Arial" w:hAnsi="Arial" w:cs="Arial"/>
          <w:sz w:val="24"/>
          <w:szCs w:val="24"/>
        </w:rPr>
        <w:tab/>
        <w:t>Alyssa Koehn &amp; Veronica Singer</w:t>
      </w:r>
    </w:p>
    <w:p w14:paraId="37CAFDCC" w14:textId="4F4E51C2" w:rsidR="00DD3AF9" w:rsidRDefault="00210E06" w:rsidP="00210E06">
      <w:pPr>
        <w:rPr>
          <w:rFonts w:ascii="Arial" w:hAnsi="Arial" w:cs="Arial"/>
          <w:sz w:val="24"/>
          <w:szCs w:val="24"/>
        </w:rPr>
      </w:pPr>
      <w:r>
        <w:rPr>
          <w:rFonts w:ascii="Arial" w:hAnsi="Arial" w:cs="Arial"/>
          <w:sz w:val="24"/>
          <w:szCs w:val="24"/>
        </w:rPr>
        <w:t xml:space="preserve">Ladner </w:t>
      </w:r>
      <w:proofErr w:type="spellStart"/>
      <w:r w:rsidR="00DD3AF9">
        <w:rPr>
          <w:rFonts w:ascii="Arial" w:hAnsi="Arial" w:cs="Arial"/>
          <w:sz w:val="24"/>
          <w:szCs w:val="24"/>
        </w:rPr>
        <w:t>Tsawwassen</w:t>
      </w:r>
      <w:proofErr w:type="spellEnd"/>
      <w:r w:rsidR="00DD3AF9">
        <w:rPr>
          <w:rFonts w:ascii="Arial" w:hAnsi="Arial" w:cs="Arial"/>
          <w:sz w:val="24"/>
          <w:szCs w:val="24"/>
        </w:rPr>
        <w:tab/>
      </w:r>
      <w:r w:rsidR="00DD3AF9">
        <w:rPr>
          <w:rFonts w:ascii="Arial" w:hAnsi="Arial" w:cs="Arial"/>
          <w:sz w:val="24"/>
          <w:szCs w:val="24"/>
        </w:rPr>
        <w:tab/>
        <w:t>Muriel Wells (Jan-</w:t>
      </w:r>
      <w:r w:rsidR="004D0B50">
        <w:rPr>
          <w:rFonts w:ascii="Arial" w:hAnsi="Arial" w:cs="Arial"/>
          <w:sz w:val="24"/>
          <w:szCs w:val="24"/>
        </w:rPr>
        <w:t>May</w:t>
      </w:r>
      <w:r w:rsidR="00DD3AF9">
        <w:rPr>
          <w:rFonts w:ascii="Arial" w:hAnsi="Arial" w:cs="Arial"/>
          <w:sz w:val="24"/>
          <w:szCs w:val="24"/>
        </w:rPr>
        <w:t>)</w:t>
      </w:r>
    </w:p>
    <w:p w14:paraId="01773A94" w14:textId="77777777" w:rsidR="00DD3AF9" w:rsidRDefault="00DD3AF9" w:rsidP="00210E06">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Nadine </w:t>
      </w:r>
      <w:proofErr w:type="spellStart"/>
      <w:r>
        <w:rPr>
          <w:rFonts w:ascii="Arial" w:hAnsi="Arial" w:cs="Arial"/>
          <w:sz w:val="24"/>
          <w:szCs w:val="24"/>
        </w:rPr>
        <w:t>Bak</w:t>
      </w:r>
      <w:proofErr w:type="spellEnd"/>
      <w:r>
        <w:rPr>
          <w:rFonts w:ascii="Arial" w:hAnsi="Arial" w:cs="Arial"/>
          <w:sz w:val="24"/>
          <w:szCs w:val="24"/>
        </w:rPr>
        <w:t xml:space="preserve"> (</w:t>
      </w:r>
      <w:r w:rsidR="004D0B50">
        <w:rPr>
          <w:rFonts w:ascii="Arial" w:hAnsi="Arial" w:cs="Arial"/>
          <w:sz w:val="24"/>
          <w:szCs w:val="24"/>
        </w:rPr>
        <w:t>May</w:t>
      </w:r>
      <w:r>
        <w:rPr>
          <w:rFonts w:ascii="Arial" w:hAnsi="Arial" w:cs="Arial"/>
          <w:sz w:val="24"/>
          <w:szCs w:val="24"/>
        </w:rPr>
        <w:t>-Dec)</w:t>
      </w:r>
    </w:p>
    <w:p w14:paraId="560EED79" w14:textId="6E29B372" w:rsidR="00DD3AF9" w:rsidRPr="00210E06" w:rsidRDefault="00DD3AF9" w:rsidP="00210E06">
      <w:pPr>
        <w:ind w:left="3600" w:hanging="3600"/>
        <w:rPr>
          <w:rFonts w:ascii="Arial" w:hAnsi="Arial" w:cs="Arial"/>
          <w:sz w:val="24"/>
          <w:szCs w:val="24"/>
        </w:rPr>
      </w:pPr>
      <w:r>
        <w:rPr>
          <w:rFonts w:ascii="Arial" w:hAnsi="Arial" w:cs="Arial"/>
          <w:sz w:val="24"/>
          <w:szCs w:val="24"/>
        </w:rPr>
        <w:t xml:space="preserve">Mackenzie </w:t>
      </w:r>
      <w:r w:rsidR="004D0B50">
        <w:rPr>
          <w:rFonts w:ascii="Arial" w:hAnsi="Arial" w:cs="Arial"/>
          <w:sz w:val="24"/>
          <w:szCs w:val="24"/>
        </w:rPr>
        <w:t>Heights</w:t>
      </w:r>
      <w:r w:rsidR="004D0B50">
        <w:rPr>
          <w:rFonts w:ascii="Arial" w:hAnsi="Arial" w:cs="Arial"/>
          <w:sz w:val="24"/>
          <w:szCs w:val="24"/>
        </w:rPr>
        <w:tab/>
      </w:r>
      <w:r>
        <w:rPr>
          <w:rFonts w:ascii="Arial" w:hAnsi="Arial" w:cs="Arial"/>
          <w:sz w:val="24"/>
          <w:szCs w:val="24"/>
        </w:rPr>
        <w:t xml:space="preserve">Barb </w:t>
      </w:r>
      <w:proofErr w:type="spellStart"/>
      <w:r>
        <w:rPr>
          <w:rFonts w:ascii="Arial" w:hAnsi="Arial" w:cs="Arial"/>
          <w:sz w:val="24"/>
          <w:szCs w:val="24"/>
        </w:rPr>
        <w:t>Munsie</w:t>
      </w:r>
      <w:proofErr w:type="spellEnd"/>
      <w:r w:rsidR="004D0B50">
        <w:rPr>
          <w:rFonts w:ascii="Arial" w:hAnsi="Arial" w:cs="Arial"/>
          <w:sz w:val="24"/>
          <w:szCs w:val="24"/>
        </w:rPr>
        <w:t xml:space="preserve"> (</w:t>
      </w:r>
      <w:r w:rsidR="004D0B50" w:rsidRPr="00210E06">
        <w:rPr>
          <w:rFonts w:ascii="Arial" w:hAnsi="Arial" w:cs="Arial"/>
          <w:sz w:val="24"/>
          <w:szCs w:val="24"/>
        </w:rPr>
        <w:t>Interim</w:t>
      </w:r>
      <w:r w:rsidR="00210E06">
        <w:rPr>
          <w:rFonts w:ascii="Arial" w:hAnsi="Arial" w:cs="Arial"/>
          <w:sz w:val="24"/>
          <w:szCs w:val="24"/>
        </w:rPr>
        <w:t xml:space="preserve"> DC </w:t>
      </w:r>
      <w:r w:rsidR="004D0B50" w:rsidRPr="00210E06">
        <w:rPr>
          <w:rFonts w:ascii="Arial" w:hAnsi="Arial" w:cs="Arial"/>
          <w:sz w:val="24"/>
          <w:szCs w:val="24"/>
        </w:rPr>
        <w:t>Jan</w:t>
      </w:r>
      <w:r w:rsidR="00210E06">
        <w:rPr>
          <w:rFonts w:ascii="Arial" w:hAnsi="Arial" w:cs="Arial"/>
          <w:sz w:val="24"/>
          <w:szCs w:val="24"/>
        </w:rPr>
        <w:t>- May;</w:t>
      </w:r>
      <w:r w:rsidR="004D0B50" w:rsidRPr="00210E06">
        <w:rPr>
          <w:rFonts w:ascii="Arial" w:hAnsi="Arial" w:cs="Arial"/>
          <w:sz w:val="24"/>
          <w:szCs w:val="24"/>
        </w:rPr>
        <w:t xml:space="preserve"> </w:t>
      </w:r>
      <w:r w:rsidR="00210E06">
        <w:rPr>
          <w:rFonts w:ascii="Arial" w:hAnsi="Arial" w:cs="Arial"/>
          <w:sz w:val="24"/>
          <w:szCs w:val="24"/>
        </w:rPr>
        <w:t xml:space="preserve">DC </w:t>
      </w:r>
      <w:r w:rsidR="004D0B50" w:rsidRPr="00210E06">
        <w:rPr>
          <w:rFonts w:ascii="Arial" w:hAnsi="Arial" w:cs="Arial"/>
          <w:sz w:val="24"/>
          <w:szCs w:val="24"/>
        </w:rPr>
        <w:t>May</w:t>
      </w:r>
      <w:r w:rsidR="00210E06">
        <w:rPr>
          <w:rFonts w:ascii="Arial" w:hAnsi="Arial" w:cs="Arial"/>
          <w:sz w:val="24"/>
          <w:szCs w:val="24"/>
        </w:rPr>
        <w:t>-Dec</w:t>
      </w:r>
      <w:r w:rsidR="004D0B50" w:rsidRPr="00210E06">
        <w:rPr>
          <w:rFonts w:ascii="Arial" w:hAnsi="Arial" w:cs="Arial"/>
          <w:sz w:val="24"/>
          <w:szCs w:val="24"/>
        </w:rPr>
        <w:t>)</w:t>
      </w:r>
    </w:p>
    <w:p w14:paraId="15B90D28" w14:textId="3D29785B" w:rsidR="00DD3AF9" w:rsidRDefault="00210E06" w:rsidP="00210E06">
      <w:pPr>
        <w:rPr>
          <w:rFonts w:ascii="Arial" w:hAnsi="Arial" w:cs="Arial"/>
          <w:sz w:val="24"/>
          <w:szCs w:val="24"/>
        </w:rPr>
      </w:pPr>
      <w:r>
        <w:rPr>
          <w:rFonts w:ascii="Arial" w:hAnsi="Arial" w:cs="Arial"/>
          <w:sz w:val="24"/>
          <w:szCs w:val="24"/>
        </w:rPr>
        <w:t>New Westminster</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Sharon </w:t>
      </w:r>
      <w:proofErr w:type="spellStart"/>
      <w:r>
        <w:rPr>
          <w:rFonts w:ascii="Arial" w:hAnsi="Arial" w:cs="Arial"/>
          <w:sz w:val="24"/>
          <w:szCs w:val="24"/>
        </w:rPr>
        <w:t>Hicki</w:t>
      </w:r>
      <w:r w:rsidR="00DD3AF9">
        <w:rPr>
          <w:rFonts w:ascii="Arial" w:hAnsi="Arial" w:cs="Arial"/>
          <w:sz w:val="24"/>
          <w:szCs w:val="24"/>
        </w:rPr>
        <w:t>n</w:t>
      </w:r>
      <w:proofErr w:type="spellEnd"/>
      <w:r w:rsidR="00DD3AF9">
        <w:rPr>
          <w:rFonts w:ascii="Arial" w:hAnsi="Arial" w:cs="Arial"/>
          <w:sz w:val="24"/>
          <w:szCs w:val="24"/>
        </w:rPr>
        <w:t xml:space="preserve"> &amp; Fiona Rogan</w:t>
      </w:r>
    </w:p>
    <w:p w14:paraId="773A806F" w14:textId="77777777" w:rsidR="00DD3AF9" w:rsidRDefault="00DD3AF9" w:rsidP="00210E06">
      <w:pPr>
        <w:rPr>
          <w:rFonts w:ascii="Arial" w:hAnsi="Arial" w:cs="Arial"/>
          <w:sz w:val="24"/>
          <w:szCs w:val="24"/>
        </w:rPr>
      </w:pPr>
      <w:r>
        <w:rPr>
          <w:rFonts w:ascii="Arial" w:hAnsi="Arial" w:cs="Arial"/>
          <w:sz w:val="24"/>
          <w:szCs w:val="24"/>
        </w:rPr>
        <w:t>Ocean Vista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Stephanie Bell &amp; Sarah </w:t>
      </w:r>
      <w:proofErr w:type="spellStart"/>
      <w:r>
        <w:rPr>
          <w:rFonts w:ascii="Arial" w:hAnsi="Arial" w:cs="Arial"/>
          <w:sz w:val="24"/>
          <w:szCs w:val="24"/>
        </w:rPr>
        <w:t>Beairsto</w:t>
      </w:r>
      <w:proofErr w:type="spellEnd"/>
    </w:p>
    <w:p w14:paraId="1A5E186A" w14:textId="77777777" w:rsidR="00DD3AF9" w:rsidRDefault="00DD3AF9" w:rsidP="00210E06">
      <w:pPr>
        <w:rPr>
          <w:rFonts w:ascii="Arial" w:hAnsi="Arial" w:cs="Arial"/>
          <w:sz w:val="24"/>
          <w:szCs w:val="24"/>
        </w:rPr>
      </w:pPr>
      <w:r>
        <w:rPr>
          <w:rFonts w:ascii="Arial" w:hAnsi="Arial" w:cs="Arial"/>
          <w:sz w:val="24"/>
          <w:szCs w:val="24"/>
        </w:rPr>
        <w:t>Renfrew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Emily Chan</w:t>
      </w:r>
    </w:p>
    <w:p w14:paraId="26DB582D" w14:textId="77777777" w:rsidR="00DD3AF9" w:rsidRDefault="00DD3AF9" w:rsidP="00210E06">
      <w:pPr>
        <w:rPr>
          <w:rFonts w:ascii="Arial" w:hAnsi="Arial" w:cs="Arial"/>
          <w:sz w:val="24"/>
          <w:szCs w:val="24"/>
        </w:rPr>
      </w:pPr>
      <w:r>
        <w:rPr>
          <w:rFonts w:ascii="Arial" w:hAnsi="Arial" w:cs="Arial"/>
          <w:sz w:val="24"/>
          <w:szCs w:val="24"/>
        </w:rPr>
        <w:t>River</w:t>
      </w:r>
      <w:r w:rsidR="004D0B50">
        <w:rPr>
          <w:rFonts w:ascii="Arial" w:hAnsi="Arial" w:cs="Arial"/>
          <w:sz w:val="24"/>
          <w:szCs w:val="24"/>
        </w:rPr>
        <w:t>’s Edge</w:t>
      </w:r>
      <w:r w:rsidR="004D0B50">
        <w:rPr>
          <w:rFonts w:ascii="Arial" w:hAnsi="Arial" w:cs="Arial"/>
          <w:sz w:val="24"/>
          <w:szCs w:val="24"/>
        </w:rPr>
        <w:tab/>
      </w:r>
      <w:r w:rsidR="004D0B50">
        <w:rPr>
          <w:rFonts w:ascii="Arial" w:hAnsi="Arial" w:cs="Arial"/>
          <w:sz w:val="24"/>
          <w:szCs w:val="24"/>
        </w:rPr>
        <w:tab/>
      </w:r>
      <w:r w:rsidR="004D0B50">
        <w:rPr>
          <w:rFonts w:ascii="Arial" w:hAnsi="Arial" w:cs="Arial"/>
          <w:sz w:val="24"/>
          <w:szCs w:val="24"/>
        </w:rPr>
        <w:tab/>
      </w:r>
      <w:r w:rsidR="004D0B50">
        <w:rPr>
          <w:rFonts w:ascii="Arial" w:hAnsi="Arial" w:cs="Arial"/>
          <w:sz w:val="24"/>
          <w:szCs w:val="24"/>
        </w:rPr>
        <w:tab/>
        <w:t>Karen Kielbasa (Jan-Oct</w:t>
      </w:r>
      <w:r>
        <w:rPr>
          <w:rFonts w:ascii="Arial" w:hAnsi="Arial" w:cs="Arial"/>
          <w:sz w:val="24"/>
          <w:szCs w:val="24"/>
        </w:rPr>
        <w:t>)</w:t>
      </w:r>
    </w:p>
    <w:p w14:paraId="47D27CA1" w14:textId="77777777" w:rsidR="00DD3AF9" w:rsidRDefault="00DD3AF9" w:rsidP="00210E06">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Sarah </w:t>
      </w:r>
      <w:proofErr w:type="spellStart"/>
      <w:r w:rsidR="00095B27">
        <w:rPr>
          <w:rFonts w:ascii="Arial" w:hAnsi="Arial" w:cs="Arial"/>
          <w:sz w:val="24"/>
          <w:szCs w:val="24"/>
        </w:rPr>
        <w:t>Marcinowsky</w:t>
      </w:r>
      <w:proofErr w:type="spellEnd"/>
      <w:r w:rsidR="00095B27">
        <w:rPr>
          <w:rFonts w:ascii="Arial" w:hAnsi="Arial" w:cs="Arial"/>
          <w:sz w:val="24"/>
          <w:szCs w:val="24"/>
        </w:rPr>
        <w:t xml:space="preserve"> (</w:t>
      </w:r>
      <w:r w:rsidR="004D0B50">
        <w:rPr>
          <w:rFonts w:ascii="Arial" w:hAnsi="Arial" w:cs="Arial"/>
          <w:sz w:val="24"/>
          <w:szCs w:val="24"/>
        </w:rPr>
        <w:t>Oct</w:t>
      </w:r>
      <w:r w:rsidR="00095B27">
        <w:rPr>
          <w:rFonts w:ascii="Arial" w:hAnsi="Arial" w:cs="Arial"/>
          <w:sz w:val="24"/>
          <w:szCs w:val="24"/>
        </w:rPr>
        <w:t>-Dec)</w:t>
      </w:r>
    </w:p>
    <w:p w14:paraId="710414DC" w14:textId="77777777" w:rsidR="00095B27" w:rsidRDefault="00095B27" w:rsidP="00210E06">
      <w:pPr>
        <w:rPr>
          <w:rFonts w:ascii="Arial" w:hAnsi="Arial" w:cs="Arial"/>
          <w:sz w:val="24"/>
          <w:szCs w:val="24"/>
        </w:rPr>
      </w:pPr>
      <w:r>
        <w:rPr>
          <w:rFonts w:ascii="Arial" w:hAnsi="Arial" w:cs="Arial"/>
          <w:sz w:val="24"/>
          <w:szCs w:val="24"/>
        </w:rPr>
        <w:t>Southridge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Barb McGillivray</w:t>
      </w:r>
    </w:p>
    <w:p w14:paraId="44A13D19" w14:textId="77777777" w:rsidR="00095B27" w:rsidRDefault="00095B27" w:rsidP="00210E06">
      <w:pPr>
        <w:rPr>
          <w:rFonts w:ascii="Arial" w:hAnsi="Arial" w:cs="Arial"/>
          <w:sz w:val="24"/>
          <w:szCs w:val="24"/>
        </w:rPr>
      </w:pPr>
      <w:r>
        <w:rPr>
          <w:rFonts w:ascii="Arial" w:hAnsi="Arial" w:cs="Arial"/>
          <w:sz w:val="24"/>
          <w:szCs w:val="24"/>
        </w:rPr>
        <w:t>West Point Grey</w:t>
      </w:r>
      <w:r>
        <w:rPr>
          <w:rFonts w:ascii="Arial" w:hAnsi="Arial" w:cs="Arial"/>
          <w:sz w:val="24"/>
          <w:szCs w:val="24"/>
        </w:rPr>
        <w:tab/>
      </w:r>
      <w:r>
        <w:rPr>
          <w:rFonts w:ascii="Arial" w:hAnsi="Arial" w:cs="Arial"/>
          <w:sz w:val="24"/>
          <w:szCs w:val="24"/>
        </w:rPr>
        <w:tab/>
      </w:r>
      <w:r>
        <w:rPr>
          <w:rFonts w:ascii="Arial" w:hAnsi="Arial" w:cs="Arial"/>
          <w:sz w:val="24"/>
          <w:szCs w:val="24"/>
        </w:rPr>
        <w:tab/>
        <w:t>Hannah Scott</w:t>
      </w:r>
    </w:p>
    <w:p w14:paraId="78B1C79D" w14:textId="77777777" w:rsidR="00095B27" w:rsidRDefault="00095B27" w:rsidP="00210E06">
      <w:pPr>
        <w:rPr>
          <w:rFonts w:ascii="Arial" w:hAnsi="Arial" w:cs="Arial"/>
          <w:sz w:val="24"/>
          <w:szCs w:val="24"/>
        </w:rPr>
      </w:pPr>
    </w:p>
    <w:p w14:paraId="6AF96077" w14:textId="66593164" w:rsidR="00B704BD" w:rsidRDefault="00095B27" w:rsidP="00210E06">
      <w:pPr>
        <w:rPr>
          <w:rFonts w:ascii="Arial" w:hAnsi="Arial" w:cs="Arial"/>
          <w:i/>
          <w:sz w:val="24"/>
          <w:szCs w:val="24"/>
        </w:rPr>
      </w:pPr>
      <w:r w:rsidRPr="00AF33F4">
        <w:rPr>
          <w:rFonts w:ascii="Arial" w:hAnsi="Arial" w:cs="Arial"/>
          <w:i/>
          <w:sz w:val="24"/>
          <w:szCs w:val="24"/>
        </w:rPr>
        <w:t>Tha</w:t>
      </w:r>
      <w:r w:rsidR="00AF33F4" w:rsidRPr="00AF33F4">
        <w:rPr>
          <w:rFonts w:ascii="Arial" w:hAnsi="Arial" w:cs="Arial"/>
          <w:i/>
          <w:sz w:val="24"/>
          <w:szCs w:val="24"/>
        </w:rPr>
        <w:t>nks</w:t>
      </w:r>
      <w:r w:rsidRPr="00AF33F4">
        <w:rPr>
          <w:rFonts w:ascii="Arial" w:hAnsi="Arial" w:cs="Arial"/>
          <w:i/>
          <w:sz w:val="24"/>
          <w:szCs w:val="24"/>
        </w:rPr>
        <w:t xml:space="preserve"> for the continuing assistance of these teams:</w:t>
      </w:r>
    </w:p>
    <w:p w14:paraId="5D8C7B02" w14:textId="728ECE6E" w:rsidR="00095B27" w:rsidRDefault="00095B27" w:rsidP="006610A3">
      <w:pPr>
        <w:ind w:left="3600" w:hanging="3600"/>
        <w:rPr>
          <w:rFonts w:ascii="Arial" w:hAnsi="Arial" w:cs="Arial"/>
          <w:sz w:val="24"/>
          <w:szCs w:val="24"/>
        </w:rPr>
      </w:pPr>
      <w:r>
        <w:rPr>
          <w:rFonts w:ascii="Arial" w:hAnsi="Arial" w:cs="Arial"/>
          <w:sz w:val="24"/>
          <w:szCs w:val="24"/>
        </w:rPr>
        <w:t>F</w:t>
      </w:r>
      <w:r w:rsidR="00210E06">
        <w:rPr>
          <w:rFonts w:ascii="Arial" w:hAnsi="Arial" w:cs="Arial"/>
          <w:sz w:val="24"/>
          <w:szCs w:val="24"/>
        </w:rPr>
        <w:t>inance</w:t>
      </w:r>
      <w:r w:rsidR="00210E06">
        <w:rPr>
          <w:rFonts w:ascii="Arial" w:hAnsi="Arial" w:cs="Arial"/>
          <w:sz w:val="24"/>
          <w:szCs w:val="24"/>
        </w:rPr>
        <w:tab/>
        <w:t xml:space="preserve">Denise </w:t>
      </w:r>
      <w:proofErr w:type="spellStart"/>
      <w:r w:rsidR="00210E06">
        <w:rPr>
          <w:rFonts w:ascii="Arial" w:hAnsi="Arial" w:cs="Arial"/>
          <w:sz w:val="24"/>
          <w:szCs w:val="24"/>
        </w:rPr>
        <w:t>Dhalian</w:t>
      </w:r>
      <w:proofErr w:type="spellEnd"/>
      <w:r w:rsidR="00210E06">
        <w:rPr>
          <w:rFonts w:ascii="Arial" w:hAnsi="Arial" w:cs="Arial"/>
          <w:sz w:val="24"/>
          <w:szCs w:val="24"/>
        </w:rPr>
        <w:t xml:space="preserve">, Judy </w:t>
      </w:r>
      <w:proofErr w:type="spellStart"/>
      <w:r w:rsidR="00210E06">
        <w:rPr>
          <w:rFonts w:ascii="Arial" w:hAnsi="Arial" w:cs="Arial"/>
          <w:sz w:val="24"/>
          <w:szCs w:val="24"/>
        </w:rPr>
        <w:t>Emmerson</w:t>
      </w:r>
      <w:proofErr w:type="spellEnd"/>
      <w:r w:rsidR="00210E06">
        <w:rPr>
          <w:rFonts w:ascii="Arial" w:hAnsi="Arial" w:cs="Arial"/>
          <w:sz w:val="24"/>
          <w:szCs w:val="24"/>
        </w:rPr>
        <w:t xml:space="preserve">, May Chan, Adrienne </w:t>
      </w:r>
      <w:r>
        <w:rPr>
          <w:rFonts w:ascii="Arial" w:hAnsi="Arial" w:cs="Arial"/>
          <w:sz w:val="24"/>
          <w:szCs w:val="24"/>
        </w:rPr>
        <w:t>Boney</w:t>
      </w:r>
      <w:r w:rsidR="00210E06">
        <w:rPr>
          <w:rFonts w:ascii="Arial" w:hAnsi="Arial" w:cs="Arial"/>
          <w:sz w:val="24"/>
          <w:szCs w:val="24"/>
        </w:rPr>
        <w:t>,</w:t>
      </w:r>
      <w:r>
        <w:rPr>
          <w:rFonts w:ascii="Arial" w:hAnsi="Arial" w:cs="Arial"/>
          <w:sz w:val="24"/>
          <w:szCs w:val="24"/>
        </w:rPr>
        <w:t xml:space="preserve"> Donna Hillman</w:t>
      </w:r>
    </w:p>
    <w:p w14:paraId="7157F45C" w14:textId="4D82356F" w:rsidR="00095B27" w:rsidRDefault="00210E06" w:rsidP="00210E06">
      <w:pPr>
        <w:rPr>
          <w:rFonts w:ascii="Arial" w:hAnsi="Arial" w:cs="Arial"/>
          <w:sz w:val="24"/>
          <w:szCs w:val="24"/>
        </w:rPr>
      </w:pPr>
      <w:r>
        <w:rPr>
          <w:rFonts w:ascii="Arial" w:hAnsi="Arial" w:cs="Arial"/>
          <w:sz w:val="24"/>
          <w:szCs w:val="24"/>
        </w:rPr>
        <w:t>Fundraising Approval</w:t>
      </w:r>
      <w:r>
        <w:rPr>
          <w:rFonts w:ascii="Arial" w:hAnsi="Arial" w:cs="Arial"/>
          <w:sz w:val="24"/>
          <w:szCs w:val="24"/>
        </w:rPr>
        <w:tab/>
      </w:r>
      <w:r w:rsidR="00095B27">
        <w:rPr>
          <w:rFonts w:ascii="Arial" w:hAnsi="Arial" w:cs="Arial"/>
          <w:sz w:val="24"/>
          <w:szCs w:val="24"/>
        </w:rPr>
        <w:tab/>
        <w:t xml:space="preserve">Donna Hillman, Gerry </w:t>
      </w:r>
      <w:proofErr w:type="spellStart"/>
      <w:r w:rsidR="00095B27">
        <w:rPr>
          <w:rFonts w:ascii="Arial" w:hAnsi="Arial" w:cs="Arial"/>
          <w:sz w:val="24"/>
          <w:szCs w:val="24"/>
        </w:rPr>
        <w:t>Koepke</w:t>
      </w:r>
      <w:proofErr w:type="spellEnd"/>
      <w:r>
        <w:rPr>
          <w:rFonts w:ascii="Arial" w:hAnsi="Arial" w:cs="Arial"/>
          <w:sz w:val="24"/>
          <w:szCs w:val="24"/>
        </w:rPr>
        <w:t>,</w:t>
      </w:r>
      <w:r w:rsidR="00095B27">
        <w:rPr>
          <w:rFonts w:ascii="Arial" w:hAnsi="Arial" w:cs="Arial"/>
          <w:sz w:val="24"/>
          <w:szCs w:val="24"/>
        </w:rPr>
        <w:t xml:space="preserve"> Joanne </w:t>
      </w:r>
      <w:proofErr w:type="spellStart"/>
      <w:r w:rsidR="00095B27">
        <w:rPr>
          <w:rFonts w:ascii="Arial" w:hAnsi="Arial" w:cs="Arial"/>
          <w:sz w:val="24"/>
          <w:szCs w:val="24"/>
        </w:rPr>
        <w:t>Stregger</w:t>
      </w:r>
      <w:proofErr w:type="spellEnd"/>
    </w:p>
    <w:p w14:paraId="6B925083" w14:textId="77777777" w:rsidR="006610A3" w:rsidRDefault="006610A3" w:rsidP="00210E06">
      <w:pPr>
        <w:rPr>
          <w:rFonts w:ascii="Arial" w:hAnsi="Arial" w:cs="Arial"/>
          <w:sz w:val="24"/>
          <w:szCs w:val="24"/>
        </w:rPr>
      </w:pPr>
    </w:p>
    <w:p w14:paraId="56465832" w14:textId="5D0C403D" w:rsidR="00095B27" w:rsidRDefault="00210E06" w:rsidP="00210E06">
      <w:pPr>
        <w:rPr>
          <w:rFonts w:ascii="Arial" w:hAnsi="Arial" w:cs="Arial"/>
          <w:sz w:val="24"/>
          <w:szCs w:val="24"/>
        </w:rPr>
      </w:pPr>
      <w:r>
        <w:rPr>
          <w:rFonts w:ascii="Arial" w:hAnsi="Arial" w:cs="Arial"/>
          <w:sz w:val="24"/>
          <w:szCs w:val="24"/>
        </w:rPr>
        <w:t>IMIS Support</w:t>
      </w:r>
      <w:r>
        <w:rPr>
          <w:rFonts w:ascii="Arial" w:hAnsi="Arial" w:cs="Arial"/>
          <w:sz w:val="24"/>
          <w:szCs w:val="24"/>
        </w:rPr>
        <w:tab/>
      </w:r>
      <w:r w:rsidR="00095B27">
        <w:rPr>
          <w:rFonts w:ascii="Arial" w:hAnsi="Arial" w:cs="Arial"/>
          <w:sz w:val="24"/>
          <w:szCs w:val="24"/>
        </w:rPr>
        <w:tab/>
      </w:r>
      <w:r w:rsidR="00095B27">
        <w:rPr>
          <w:rFonts w:ascii="Arial" w:hAnsi="Arial" w:cs="Arial"/>
          <w:sz w:val="24"/>
          <w:szCs w:val="24"/>
        </w:rPr>
        <w:tab/>
      </w:r>
      <w:r w:rsidR="00095B27">
        <w:rPr>
          <w:rFonts w:ascii="Arial" w:hAnsi="Arial" w:cs="Arial"/>
          <w:sz w:val="24"/>
          <w:szCs w:val="24"/>
        </w:rPr>
        <w:tab/>
        <w:t>Toki Menendez</w:t>
      </w:r>
    </w:p>
    <w:p w14:paraId="09FFFFBC" w14:textId="77777777" w:rsidR="00AF33F4" w:rsidRDefault="00210E06" w:rsidP="00AF33F4">
      <w:pPr>
        <w:rPr>
          <w:rFonts w:ascii="Arial" w:hAnsi="Arial" w:cs="Arial"/>
          <w:sz w:val="24"/>
          <w:szCs w:val="24"/>
        </w:rPr>
      </w:pPr>
      <w:r>
        <w:rPr>
          <w:rFonts w:ascii="Arial" w:hAnsi="Arial" w:cs="Arial"/>
          <w:sz w:val="24"/>
          <w:szCs w:val="24"/>
        </w:rPr>
        <w:t>Member Support</w:t>
      </w:r>
      <w:r w:rsidR="00095B27">
        <w:rPr>
          <w:rFonts w:ascii="Arial" w:hAnsi="Arial" w:cs="Arial"/>
          <w:sz w:val="24"/>
          <w:szCs w:val="24"/>
        </w:rPr>
        <w:tab/>
      </w:r>
      <w:r w:rsidR="00095B27">
        <w:rPr>
          <w:rFonts w:ascii="Arial" w:hAnsi="Arial" w:cs="Arial"/>
          <w:sz w:val="24"/>
          <w:szCs w:val="24"/>
        </w:rPr>
        <w:tab/>
      </w:r>
      <w:r w:rsidR="00095B27">
        <w:rPr>
          <w:rFonts w:ascii="Arial" w:hAnsi="Arial" w:cs="Arial"/>
          <w:sz w:val="24"/>
          <w:szCs w:val="24"/>
        </w:rPr>
        <w:tab/>
        <w:t xml:space="preserve">Carla </w:t>
      </w:r>
      <w:proofErr w:type="spellStart"/>
      <w:r w:rsidR="00095B27">
        <w:rPr>
          <w:rFonts w:ascii="Arial" w:hAnsi="Arial" w:cs="Arial"/>
          <w:sz w:val="24"/>
          <w:szCs w:val="24"/>
        </w:rPr>
        <w:t>Wilks</w:t>
      </w:r>
      <w:proofErr w:type="spellEnd"/>
    </w:p>
    <w:p w14:paraId="25172FA0" w14:textId="3D029116" w:rsidR="00095B27" w:rsidRPr="00AF33F4" w:rsidRDefault="00B4799C" w:rsidP="00AF33F4">
      <w:pPr>
        <w:rPr>
          <w:rFonts w:ascii="Arial" w:hAnsi="Arial" w:cs="Arial"/>
          <w:sz w:val="24"/>
          <w:szCs w:val="24"/>
        </w:rPr>
      </w:pPr>
      <w:r w:rsidRPr="005A1FFC">
        <w:rPr>
          <w:rFonts w:ascii="Arial" w:hAnsi="Arial" w:cs="Arial"/>
          <w:b/>
          <w:color w:val="5B9BD5" w:themeColor="accent1"/>
          <w:sz w:val="36"/>
          <w:szCs w:val="36"/>
        </w:rPr>
        <w:lastRenderedPageBreak/>
        <w:t>MEMBERSHIP 2019</w:t>
      </w:r>
    </w:p>
    <w:p w14:paraId="058AE2FF" w14:textId="77777777" w:rsidR="00B4799C" w:rsidRDefault="00B4799C" w:rsidP="00AE72AF">
      <w:pPr>
        <w:jc w:val="both"/>
        <w:rPr>
          <w:rFonts w:ascii="Arial" w:hAnsi="Arial" w:cs="Arial"/>
          <w:sz w:val="36"/>
          <w:szCs w:val="36"/>
        </w:rPr>
      </w:pPr>
    </w:p>
    <w:p w14:paraId="3C330A42" w14:textId="77777777" w:rsidR="005A1FFC" w:rsidRPr="005A1FFC" w:rsidRDefault="00B4799C" w:rsidP="005A1FFC">
      <w:pPr>
        <w:jc w:val="both"/>
        <w:rPr>
          <w:rFonts w:ascii="Arial" w:hAnsi="Arial" w:cs="Arial"/>
          <w:color w:val="5B9BD5" w:themeColor="accent1"/>
          <w:sz w:val="36"/>
          <w:szCs w:val="36"/>
        </w:rPr>
      </w:pPr>
      <w:r w:rsidRPr="005A1FFC">
        <w:rPr>
          <w:rFonts w:ascii="Arial" w:hAnsi="Arial" w:cs="Arial"/>
          <w:color w:val="5B9BD5" w:themeColor="accent1"/>
          <w:sz w:val="36"/>
          <w:szCs w:val="36"/>
        </w:rPr>
        <w:t>Members:</w:t>
      </w:r>
      <w:r w:rsidR="005A1FFC" w:rsidRPr="005A1FFC">
        <w:rPr>
          <w:rFonts w:ascii="Arial" w:hAnsi="Arial" w:cs="Arial"/>
          <w:color w:val="5B9BD5" w:themeColor="accent1"/>
          <w:sz w:val="36"/>
          <w:szCs w:val="36"/>
        </w:rPr>
        <w:tab/>
        <w:t>2,555 Girls and 815 Adults</w:t>
      </w:r>
    </w:p>
    <w:p w14:paraId="0D1D539B" w14:textId="77777777" w:rsidR="005A1FFC" w:rsidRDefault="005A1FFC" w:rsidP="005A1FFC">
      <w:pPr>
        <w:jc w:val="both"/>
        <w:rPr>
          <w:rFonts w:ascii="Arial" w:hAnsi="Arial" w:cs="Arial"/>
          <w:color w:val="5B9BD5" w:themeColor="accent1"/>
          <w:sz w:val="36"/>
          <w:szCs w:val="36"/>
        </w:rPr>
      </w:pPr>
      <w:r w:rsidRPr="005A1FFC">
        <w:rPr>
          <w:rFonts w:ascii="Arial" w:hAnsi="Arial" w:cs="Arial"/>
          <w:color w:val="5B9BD5" w:themeColor="accent1"/>
          <w:sz w:val="36"/>
          <w:szCs w:val="36"/>
        </w:rPr>
        <w:tab/>
      </w:r>
      <w:r w:rsidRPr="005A1FFC">
        <w:rPr>
          <w:rFonts w:ascii="Arial" w:hAnsi="Arial" w:cs="Arial"/>
          <w:color w:val="5B9BD5" w:themeColor="accent1"/>
          <w:sz w:val="36"/>
          <w:szCs w:val="36"/>
        </w:rPr>
        <w:tab/>
      </w:r>
      <w:r w:rsidRPr="005A1FFC">
        <w:rPr>
          <w:rFonts w:ascii="Arial" w:hAnsi="Arial" w:cs="Arial"/>
          <w:color w:val="5B9BD5" w:themeColor="accent1"/>
          <w:sz w:val="36"/>
          <w:szCs w:val="36"/>
        </w:rPr>
        <w:tab/>
        <w:t>13 Districts</w:t>
      </w:r>
    </w:p>
    <w:p w14:paraId="391D1BAE" w14:textId="77777777" w:rsidR="005A1FFC" w:rsidRDefault="005A1FFC" w:rsidP="005A1FFC">
      <w:pPr>
        <w:jc w:val="both"/>
        <w:rPr>
          <w:rFonts w:ascii="Arial" w:hAnsi="Arial" w:cs="Arial"/>
          <w:sz w:val="36"/>
          <w:szCs w:val="36"/>
        </w:rPr>
      </w:pPr>
    </w:p>
    <w:tbl>
      <w:tblPr>
        <w:tblStyle w:val="TableGrid"/>
        <w:tblpPr w:leftFromText="180" w:rightFromText="180" w:vertAnchor="text" w:horzAnchor="page" w:tblpXSpec="center" w:tblpY="-276"/>
        <w:tblOverlap w:val="never"/>
        <w:tblW w:w="8329" w:type="dxa"/>
        <w:tblLook w:val="04A0" w:firstRow="1" w:lastRow="0" w:firstColumn="1" w:lastColumn="0" w:noHBand="0" w:noVBand="1"/>
      </w:tblPr>
      <w:tblGrid>
        <w:gridCol w:w="2802"/>
        <w:gridCol w:w="1275"/>
        <w:gridCol w:w="1418"/>
        <w:gridCol w:w="1417"/>
        <w:gridCol w:w="1417"/>
      </w:tblGrid>
      <w:tr w:rsidR="00993102" w14:paraId="03CE9092" w14:textId="72676FEF" w:rsidTr="00993102">
        <w:trPr>
          <w:trHeight w:val="416"/>
        </w:trPr>
        <w:tc>
          <w:tcPr>
            <w:tcW w:w="2802" w:type="dxa"/>
            <w:tcBorders>
              <w:bottom w:val="single" w:sz="4" w:space="0" w:color="auto"/>
            </w:tcBorders>
          </w:tcPr>
          <w:p w14:paraId="346E8082" w14:textId="6950F776" w:rsidR="00993102" w:rsidRPr="00FC3678" w:rsidRDefault="00993102" w:rsidP="00993102">
            <w:pPr>
              <w:jc w:val="center"/>
              <w:rPr>
                <w:b/>
                <w:sz w:val="28"/>
                <w:szCs w:val="28"/>
              </w:rPr>
            </w:pPr>
            <w:r w:rsidRPr="00FC3678">
              <w:rPr>
                <w:b/>
                <w:sz w:val="28"/>
                <w:szCs w:val="28"/>
              </w:rPr>
              <w:t>District</w:t>
            </w:r>
          </w:p>
        </w:tc>
        <w:tc>
          <w:tcPr>
            <w:tcW w:w="1275" w:type="dxa"/>
            <w:tcBorders>
              <w:bottom w:val="single" w:sz="4" w:space="0" w:color="auto"/>
            </w:tcBorders>
          </w:tcPr>
          <w:p w14:paraId="0E44D080" w14:textId="3BA76619" w:rsidR="00993102" w:rsidRPr="00FC3678" w:rsidRDefault="00993102" w:rsidP="00993102">
            <w:pPr>
              <w:jc w:val="center"/>
              <w:rPr>
                <w:b/>
                <w:sz w:val="28"/>
                <w:szCs w:val="28"/>
              </w:rPr>
            </w:pPr>
            <w:r>
              <w:rPr>
                <w:b/>
                <w:sz w:val="28"/>
                <w:szCs w:val="28"/>
              </w:rPr>
              <w:t># Girls</w:t>
            </w:r>
          </w:p>
        </w:tc>
        <w:tc>
          <w:tcPr>
            <w:tcW w:w="1418" w:type="dxa"/>
            <w:tcBorders>
              <w:bottom w:val="single" w:sz="4" w:space="0" w:color="auto"/>
            </w:tcBorders>
          </w:tcPr>
          <w:p w14:paraId="00FF66BE" w14:textId="2004B2E9" w:rsidR="00993102" w:rsidRPr="00FC3678" w:rsidRDefault="00993102" w:rsidP="00993102">
            <w:pPr>
              <w:jc w:val="center"/>
              <w:rPr>
                <w:b/>
                <w:sz w:val="28"/>
                <w:szCs w:val="28"/>
              </w:rPr>
            </w:pPr>
            <w:r>
              <w:rPr>
                <w:b/>
                <w:sz w:val="28"/>
                <w:szCs w:val="28"/>
              </w:rPr>
              <w:t># Guiders</w:t>
            </w:r>
          </w:p>
        </w:tc>
        <w:tc>
          <w:tcPr>
            <w:tcW w:w="1417" w:type="dxa"/>
            <w:tcBorders>
              <w:bottom w:val="single" w:sz="4" w:space="0" w:color="auto"/>
            </w:tcBorders>
          </w:tcPr>
          <w:p w14:paraId="611528E4" w14:textId="6F5068B6" w:rsidR="00993102" w:rsidRPr="00FC3678" w:rsidRDefault="00993102" w:rsidP="00993102">
            <w:pPr>
              <w:jc w:val="center"/>
              <w:rPr>
                <w:b/>
                <w:sz w:val="28"/>
                <w:szCs w:val="28"/>
              </w:rPr>
            </w:pPr>
            <w:r>
              <w:rPr>
                <w:b/>
                <w:sz w:val="28"/>
                <w:szCs w:val="28"/>
              </w:rPr>
              <w:t>Total</w:t>
            </w:r>
          </w:p>
        </w:tc>
        <w:tc>
          <w:tcPr>
            <w:tcW w:w="1417" w:type="dxa"/>
            <w:tcBorders>
              <w:bottom w:val="single" w:sz="4" w:space="0" w:color="auto"/>
            </w:tcBorders>
          </w:tcPr>
          <w:p w14:paraId="053E05C2" w14:textId="3E23F046" w:rsidR="00993102" w:rsidRDefault="00993102" w:rsidP="00993102">
            <w:pPr>
              <w:jc w:val="center"/>
              <w:rPr>
                <w:b/>
                <w:sz w:val="28"/>
                <w:szCs w:val="28"/>
              </w:rPr>
            </w:pPr>
            <w:proofErr w:type="spellStart"/>
            <w:r>
              <w:rPr>
                <w:b/>
                <w:sz w:val="28"/>
                <w:szCs w:val="28"/>
              </w:rPr>
              <w:t>Girl</w:t>
            </w:r>
            <w:proofErr w:type="gramStart"/>
            <w:r>
              <w:rPr>
                <w:b/>
                <w:sz w:val="28"/>
                <w:szCs w:val="28"/>
              </w:rPr>
              <w:t>:Adult</w:t>
            </w:r>
            <w:proofErr w:type="spellEnd"/>
            <w:proofErr w:type="gramEnd"/>
          </w:p>
        </w:tc>
      </w:tr>
      <w:tr w:rsidR="00993102" w14:paraId="450211E8" w14:textId="376FA68A" w:rsidTr="00993102">
        <w:trPr>
          <w:trHeight w:val="284"/>
        </w:trPr>
        <w:tc>
          <w:tcPr>
            <w:tcW w:w="2802" w:type="dxa"/>
            <w:tcBorders>
              <w:top w:val="single" w:sz="4" w:space="0" w:color="auto"/>
            </w:tcBorders>
          </w:tcPr>
          <w:p w14:paraId="268CD289" w14:textId="7ACE06AC" w:rsidR="00993102" w:rsidRPr="00FC3678" w:rsidRDefault="00993102" w:rsidP="00993102">
            <w:pPr>
              <w:rPr>
                <w:sz w:val="28"/>
                <w:szCs w:val="28"/>
              </w:rPr>
            </w:pPr>
            <w:r>
              <w:rPr>
                <w:sz w:val="28"/>
                <w:szCs w:val="28"/>
              </w:rPr>
              <w:t>Burnaby Glens</w:t>
            </w:r>
          </w:p>
        </w:tc>
        <w:tc>
          <w:tcPr>
            <w:tcW w:w="1275" w:type="dxa"/>
            <w:tcBorders>
              <w:top w:val="single" w:sz="4" w:space="0" w:color="auto"/>
            </w:tcBorders>
          </w:tcPr>
          <w:p w14:paraId="03758CAB" w14:textId="248F0AA9" w:rsidR="00993102" w:rsidRPr="00FC3678" w:rsidRDefault="00993102" w:rsidP="00993102">
            <w:pPr>
              <w:jc w:val="center"/>
              <w:rPr>
                <w:sz w:val="28"/>
                <w:szCs w:val="28"/>
              </w:rPr>
            </w:pPr>
            <w:r>
              <w:rPr>
                <w:sz w:val="28"/>
                <w:szCs w:val="28"/>
              </w:rPr>
              <w:t>115</w:t>
            </w:r>
          </w:p>
        </w:tc>
        <w:tc>
          <w:tcPr>
            <w:tcW w:w="1418" w:type="dxa"/>
            <w:tcBorders>
              <w:top w:val="single" w:sz="4" w:space="0" w:color="auto"/>
            </w:tcBorders>
          </w:tcPr>
          <w:p w14:paraId="4FA226C1" w14:textId="733B212E" w:rsidR="00993102" w:rsidRPr="00FC3678" w:rsidRDefault="00993102" w:rsidP="00993102">
            <w:pPr>
              <w:jc w:val="center"/>
              <w:rPr>
                <w:sz w:val="28"/>
                <w:szCs w:val="28"/>
              </w:rPr>
            </w:pPr>
            <w:r>
              <w:rPr>
                <w:sz w:val="28"/>
                <w:szCs w:val="28"/>
              </w:rPr>
              <w:t>33</w:t>
            </w:r>
          </w:p>
        </w:tc>
        <w:tc>
          <w:tcPr>
            <w:tcW w:w="1417" w:type="dxa"/>
            <w:tcBorders>
              <w:top w:val="single" w:sz="4" w:space="0" w:color="auto"/>
            </w:tcBorders>
          </w:tcPr>
          <w:p w14:paraId="1AB5A184" w14:textId="1697DC6C" w:rsidR="00993102" w:rsidRPr="00993102" w:rsidRDefault="00993102" w:rsidP="00993102">
            <w:pPr>
              <w:jc w:val="center"/>
              <w:rPr>
                <w:b/>
                <w:sz w:val="28"/>
                <w:szCs w:val="28"/>
              </w:rPr>
            </w:pPr>
            <w:r w:rsidRPr="00993102">
              <w:rPr>
                <w:b/>
                <w:sz w:val="28"/>
                <w:szCs w:val="28"/>
              </w:rPr>
              <w:t>148</w:t>
            </w:r>
          </w:p>
        </w:tc>
        <w:tc>
          <w:tcPr>
            <w:tcW w:w="1417" w:type="dxa"/>
            <w:tcBorders>
              <w:top w:val="single" w:sz="4" w:space="0" w:color="auto"/>
            </w:tcBorders>
          </w:tcPr>
          <w:p w14:paraId="5154C569" w14:textId="03C572D1" w:rsidR="00993102" w:rsidRPr="00993102" w:rsidRDefault="00993102" w:rsidP="00993102">
            <w:pPr>
              <w:jc w:val="center"/>
              <w:rPr>
                <w:sz w:val="28"/>
                <w:szCs w:val="28"/>
              </w:rPr>
            </w:pPr>
            <w:r w:rsidRPr="00993102">
              <w:rPr>
                <w:sz w:val="28"/>
                <w:szCs w:val="28"/>
              </w:rPr>
              <w:t>3.5</w:t>
            </w:r>
          </w:p>
        </w:tc>
      </w:tr>
      <w:tr w:rsidR="00993102" w14:paraId="117DE0CC" w14:textId="3C263FB6" w:rsidTr="00993102">
        <w:trPr>
          <w:trHeight w:val="267"/>
        </w:trPr>
        <w:tc>
          <w:tcPr>
            <w:tcW w:w="2802" w:type="dxa"/>
          </w:tcPr>
          <w:p w14:paraId="7B75B9A9" w14:textId="06707D99" w:rsidR="00993102" w:rsidRPr="00FC3678" w:rsidRDefault="00993102" w:rsidP="00993102">
            <w:pPr>
              <w:rPr>
                <w:sz w:val="28"/>
                <w:szCs w:val="28"/>
              </w:rPr>
            </w:pPr>
            <w:r>
              <w:rPr>
                <w:sz w:val="28"/>
                <w:szCs w:val="28"/>
              </w:rPr>
              <w:t>Burnaby Lakes</w:t>
            </w:r>
          </w:p>
        </w:tc>
        <w:tc>
          <w:tcPr>
            <w:tcW w:w="1275" w:type="dxa"/>
          </w:tcPr>
          <w:p w14:paraId="6E607410" w14:textId="1E98B217" w:rsidR="00993102" w:rsidRPr="00FC3678" w:rsidRDefault="00993102" w:rsidP="00993102">
            <w:pPr>
              <w:jc w:val="center"/>
              <w:rPr>
                <w:sz w:val="28"/>
                <w:szCs w:val="28"/>
              </w:rPr>
            </w:pPr>
            <w:r>
              <w:rPr>
                <w:sz w:val="28"/>
                <w:szCs w:val="28"/>
              </w:rPr>
              <w:t>121</w:t>
            </w:r>
          </w:p>
        </w:tc>
        <w:tc>
          <w:tcPr>
            <w:tcW w:w="1418" w:type="dxa"/>
          </w:tcPr>
          <w:p w14:paraId="05518AC5" w14:textId="3E74CA50" w:rsidR="00993102" w:rsidRPr="00FC3678" w:rsidRDefault="00993102" w:rsidP="00993102">
            <w:pPr>
              <w:jc w:val="center"/>
              <w:rPr>
                <w:sz w:val="28"/>
                <w:szCs w:val="28"/>
              </w:rPr>
            </w:pPr>
            <w:r>
              <w:rPr>
                <w:sz w:val="28"/>
                <w:szCs w:val="28"/>
              </w:rPr>
              <w:t>33</w:t>
            </w:r>
          </w:p>
        </w:tc>
        <w:tc>
          <w:tcPr>
            <w:tcW w:w="1417" w:type="dxa"/>
          </w:tcPr>
          <w:p w14:paraId="24454BE9" w14:textId="5AEFD3BB" w:rsidR="00993102" w:rsidRPr="00993102" w:rsidRDefault="00993102" w:rsidP="00993102">
            <w:pPr>
              <w:jc w:val="center"/>
              <w:rPr>
                <w:b/>
                <w:sz w:val="28"/>
                <w:szCs w:val="28"/>
              </w:rPr>
            </w:pPr>
            <w:r w:rsidRPr="00993102">
              <w:rPr>
                <w:b/>
                <w:sz w:val="28"/>
                <w:szCs w:val="28"/>
              </w:rPr>
              <w:t>154</w:t>
            </w:r>
          </w:p>
        </w:tc>
        <w:tc>
          <w:tcPr>
            <w:tcW w:w="1417" w:type="dxa"/>
          </w:tcPr>
          <w:p w14:paraId="2266F88B" w14:textId="48D2770B" w:rsidR="00993102" w:rsidRPr="00993102" w:rsidRDefault="00993102" w:rsidP="00993102">
            <w:pPr>
              <w:jc w:val="center"/>
              <w:rPr>
                <w:sz w:val="28"/>
                <w:szCs w:val="28"/>
              </w:rPr>
            </w:pPr>
            <w:r>
              <w:rPr>
                <w:sz w:val="28"/>
                <w:szCs w:val="28"/>
              </w:rPr>
              <w:t>3.7</w:t>
            </w:r>
          </w:p>
        </w:tc>
      </w:tr>
      <w:tr w:rsidR="00993102" w14:paraId="02E93D20" w14:textId="6359B4A6" w:rsidTr="00993102">
        <w:trPr>
          <w:trHeight w:val="284"/>
        </w:trPr>
        <w:tc>
          <w:tcPr>
            <w:tcW w:w="2802" w:type="dxa"/>
          </w:tcPr>
          <w:p w14:paraId="25259999" w14:textId="3B53045B" w:rsidR="00993102" w:rsidRPr="00FC3678" w:rsidRDefault="00993102" w:rsidP="00993102">
            <w:pPr>
              <w:rPr>
                <w:sz w:val="28"/>
                <w:szCs w:val="28"/>
              </w:rPr>
            </w:pPr>
            <w:r>
              <w:rPr>
                <w:sz w:val="28"/>
                <w:szCs w:val="28"/>
              </w:rPr>
              <w:t>Burnaby Mountain</w:t>
            </w:r>
          </w:p>
        </w:tc>
        <w:tc>
          <w:tcPr>
            <w:tcW w:w="1275" w:type="dxa"/>
          </w:tcPr>
          <w:p w14:paraId="2E8251DC" w14:textId="62F4D4C6" w:rsidR="00993102" w:rsidRPr="00FC3678" w:rsidRDefault="00993102" w:rsidP="00993102">
            <w:pPr>
              <w:jc w:val="center"/>
              <w:rPr>
                <w:sz w:val="28"/>
                <w:szCs w:val="28"/>
              </w:rPr>
            </w:pPr>
            <w:r>
              <w:rPr>
                <w:sz w:val="28"/>
                <w:szCs w:val="28"/>
              </w:rPr>
              <w:t>148</w:t>
            </w:r>
          </w:p>
        </w:tc>
        <w:tc>
          <w:tcPr>
            <w:tcW w:w="1418" w:type="dxa"/>
          </w:tcPr>
          <w:p w14:paraId="588B1F24" w14:textId="2182286B" w:rsidR="00993102" w:rsidRPr="00FC3678" w:rsidRDefault="00993102" w:rsidP="00993102">
            <w:pPr>
              <w:jc w:val="center"/>
              <w:rPr>
                <w:sz w:val="28"/>
                <w:szCs w:val="28"/>
              </w:rPr>
            </w:pPr>
            <w:r>
              <w:rPr>
                <w:sz w:val="28"/>
                <w:szCs w:val="28"/>
              </w:rPr>
              <w:t>46</w:t>
            </w:r>
          </w:p>
        </w:tc>
        <w:tc>
          <w:tcPr>
            <w:tcW w:w="1417" w:type="dxa"/>
          </w:tcPr>
          <w:p w14:paraId="6C368716" w14:textId="3D9A8520" w:rsidR="00993102" w:rsidRPr="00993102" w:rsidRDefault="00993102" w:rsidP="00993102">
            <w:pPr>
              <w:jc w:val="center"/>
              <w:rPr>
                <w:b/>
                <w:sz w:val="28"/>
                <w:szCs w:val="28"/>
              </w:rPr>
            </w:pPr>
            <w:r w:rsidRPr="00993102">
              <w:rPr>
                <w:b/>
                <w:sz w:val="28"/>
                <w:szCs w:val="28"/>
              </w:rPr>
              <w:t>194</w:t>
            </w:r>
          </w:p>
        </w:tc>
        <w:tc>
          <w:tcPr>
            <w:tcW w:w="1417" w:type="dxa"/>
          </w:tcPr>
          <w:p w14:paraId="03744170" w14:textId="4D2DC6E6" w:rsidR="00993102" w:rsidRPr="00993102" w:rsidRDefault="00993102" w:rsidP="00993102">
            <w:pPr>
              <w:jc w:val="center"/>
              <w:rPr>
                <w:sz w:val="28"/>
                <w:szCs w:val="28"/>
              </w:rPr>
            </w:pPr>
            <w:r>
              <w:rPr>
                <w:sz w:val="28"/>
                <w:szCs w:val="28"/>
              </w:rPr>
              <w:t>3.2</w:t>
            </w:r>
          </w:p>
        </w:tc>
      </w:tr>
      <w:tr w:rsidR="00993102" w14:paraId="3B7546A8" w14:textId="1DFF2634" w:rsidTr="00993102">
        <w:trPr>
          <w:trHeight w:val="267"/>
        </w:trPr>
        <w:tc>
          <w:tcPr>
            <w:tcW w:w="2802" w:type="dxa"/>
          </w:tcPr>
          <w:p w14:paraId="48DA97EB" w14:textId="7ADAE847" w:rsidR="00993102" w:rsidRPr="00FC3678" w:rsidRDefault="00993102" w:rsidP="00993102">
            <w:pPr>
              <w:rPr>
                <w:sz w:val="28"/>
                <w:szCs w:val="28"/>
              </w:rPr>
            </w:pPr>
            <w:r>
              <w:rPr>
                <w:sz w:val="28"/>
                <w:szCs w:val="28"/>
              </w:rPr>
              <w:t>Burnaby North</w:t>
            </w:r>
          </w:p>
        </w:tc>
        <w:tc>
          <w:tcPr>
            <w:tcW w:w="1275" w:type="dxa"/>
          </w:tcPr>
          <w:p w14:paraId="0502DB0F" w14:textId="6593A783" w:rsidR="00993102" w:rsidRPr="00FC3678" w:rsidRDefault="00993102" w:rsidP="00993102">
            <w:pPr>
              <w:jc w:val="center"/>
              <w:rPr>
                <w:sz w:val="28"/>
                <w:szCs w:val="28"/>
              </w:rPr>
            </w:pPr>
            <w:r>
              <w:rPr>
                <w:sz w:val="28"/>
                <w:szCs w:val="28"/>
              </w:rPr>
              <w:t>149</w:t>
            </w:r>
          </w:p>
        </w:tc>
        <w:tc>
          <w:tcPr>
            <w:tcW w:w="1418" w:type="dxa"/>
          </w:tcPr>
          <w:p w14:paraId="599A79E8" w14:textId="1955640B" w:rsidR="00993102" w:rsidRPr="00FC3678" w:rsidRDefault="00993102" w:rsidP="00993102">
            <w:pPr>
              <w:jc w:val="center"/>
              <w:rPr>
                <w:sz w:val="28"/>
                <w:szCs w:val="28"/>
              </w:rPr>
            </w:pPr>
            <w:r>
              <w:rPr>
                <w:sz w:val="28"/>
                <w:szCs w:val="28"/>
              </w:rPr>
              <w:t>36</w:t>
            </w:r>
          </w:p>
        </w:tc>
        <w:tc>
          <w:tcPr>
            <w:tcW w:w="1417" w:type="dxa"/>
          </w:tcPr>
          <w:p w14:paraId="1643A09C" w14:textId="6BF1EE72" w:rsidR="00993102" w:rsidRPr="00993102" w:rsidRDefault="00993102" w:rsidP="00993102">
            <w:pPr>
              <w:jc w:val="center"/>
              <w:rPr>
                <w:b/>
                <w:sz w:val="28"/>
                <w:szCs w:val="28"/>
              </w:rPr>
            </w:pPr>
            <w:r w:rsidRPr="00993102">
              <w:rPr>
                <w:b/>
                <w:sz w:val="28"/>
                <w:szCs w:val="28"/>
              </w:rPr>
              <w:t>185</w:t>
            </w:r>
          </w:p>
        </w:tc>
        <w:tc>
          <w:tcPr>
            <w:tcW w:w="1417" w:type="dxa"/>
          </w:tcPr>
          <w:p w14:paraId="60695B6D" w14:textId="70344097" w:rsidR="00993102" w:rsidRPr="00993102" w:rsidRDefault="00993102" w:rsidP="00993102">
            <w:pPr>
              <w:jc w:val="center"/>
              <w:rPr>
                <w:sz w:val="28"/>
                <w:szCs w:val="28"/>
              </w:rPr>
            </w:pPr>
            <w:r>
              <w:rPr>
                <w:sz w:val="28"/>
                <w:szCs w:val="28"/>
              </w:rPr>
              <w:t>4.1</w:t>
            </w:r>
          </w:p>
        </w:tc>
      </w:tr>
      <w:tr w:rsidR="00993102" w14:paraId="6DA7B213" w14:textId="44E549D3" w:rsidTr="00993102">
        <w:trPr>
          <w:trHeight w:val="267"/>
        </w:trPr>
        <w:tc>
          <w:tcPr>
            <w:tcW w:w="2802" w:type="dxa"/>
          </w:tcPr>
          <w:p w14:paraId="1D246789" w14:textId="3B0DE81A" w:rsidR="00993102" w:rsidRPr="00FC3678" w:rsidRDefault="00993102" w:rsidP="00993102">
            <w:pPr>
              <w:rPr>
                <w:sz w:val="28"/>
                <w:szCs w:val="28"/>
              </w:rPr>
            </w:pPr>
            <w:proofErr w:type="spellStart"/>
            <w:r>
              <w:rPr>
                <w:sz w:val="28"/>
                <w:szCs w:val="28"/>
              </w:rPr>
              <w:t>Kitsilano</w:t>
            </w:r>
            <w:proofErr w:type="spellEnd"/>
            <w:r>
              <w:rPr>
                <w:sz w:val="28"/>
                <w:szCs w:val="28"/>
              </w:rPr>
              <w:t xml:space="preserve"> Fairview</w:t>
            </w:r>
          </w:p>
        </w:tc>
        <w:tc>
          <w:tcPr>
            <w:tcW w:w="1275" w:type="dxa"/>
          </w:tcPr>
          <w:p w14:paraId="18A4B7B5" w14:textId="6C8E48E5" w:rsidR="00993102" w:rsidRPr="00FC3678" w:rsidRDefault="00993102" w:rsidP="00993102">
            <w:pPr>
              <w:jc w:val="center"/>
              <w:rPr>
                <w:sz w:val="28"/>
                <w:szCs w:val="28"/>
              </w:rPr>
            </w:pPr>
            <w:r>
              <w:rPr>
                <w:sz w:val="28"/>
                <w:szCs w:val="28"/>
              </w:rPr>
              <w:t>228</w:t>
            </w:r>
          </w:p>
        </w:tc>
        <w:tc>
          <w:tcPr>
            <w:tcW w:w="1418" w:type="dxa"/>
          </w:tcPr>
          <w:p w14:paraId="0228526E" w14:textId="7BEBC54C" w:rsidR="00993102" w:rsidRPr="00FC3678" w:rsidRDefault="00993102" w:rsidP="00993102">
            <w:pPr>
              <w:jc w:val="center"/>
              <w:rPr>
                <w:sz w:val="28"/>
                <w:szCs w:val="28"/>
              </w:rPr>
            </w:pPr>
            <w:r>
              <w:rPr>
                <w:sz w:val="28"/>
                <w:szCs w:val="28"/>
              </w:rPr>
              <w:t>77</w:t>
            </w:r>
          </w:p>
        </w:tc>
        <w:tc>
          <w:tcPr>
            <w:tcW w:w="1417" w:type="dxa"/>
          </w:tcPr>
          <w:p w14:paraId="5FEEF7DD" w14:textId="3B5572BE" w:rsidR="00993102" w:rsidRPr="00993102" w:rsidRDefault="00993102" w:rsidP="00993102">
            <w:pPr>
              <w:jc w:val="center"/>
              <w:rPr>
                <w:b/>
                <w:sz w:val="28"/>
                <w:szCs w:val="28"/>
              </w:rPr>
            </w:pPr>
            <w:r w:rsidRPr="00993102">
              <w:rPr>
                <w:b/>
                <w:sz w:val="28"/>
                <w:szCs w:val="28"/>
              </w:rPr>
              <w:t>305</w:t>
            </w:r>
          </w:p>
        </w:tc>
        <w:tc>
          <w:tcPr>
            <w:tcW w:w="1417" w:type="dxa"/>
          </w:tcPr>
          <w:p w14:paraId="2B4E0CB4" w14:textId="1F9ED54C" w:rsidR="00993102" w:rsidRPr="00993102" w:rsidRDefault="00993102" w:rsidP="00993102">
            <w:pPr>
              <w:jc w:val="center"/>
              <w:rPr>
                <w:sz w:val="28"/>
                <w:szCs w:val="28"/>
              </w:rPr>
            </w:pPr>
            <w:r>
              <w:rPr>
                <w:sz w:val="28"/>
                <w:szCs w:val="28"/>
              </w:rPr>
              <w:t>3.0</w:t>
            </w:r>
          </w:p>
        </w:tc>
      </w:tr>
      <w:tr w:rsidR="00993102" w14:paraId="6984F72A" w14:textId="6C4A2231" w:rsidTr="00993102">
        <w:trPr>
          <w:trHeight w:val="284"/>
        </w:trPr>
        <w:tc>
          <w:tcPr>
            <w:tcW w:w="2802" w:type="dxa"/>
          </w:tcPr>
          <w:p w14:paraId="55677D1C" w14:textId="1F8DEE1C" w:rsidR="00993102" w:rsidRPr="00FC3678" w:rsidRDefault="00993102" w:rsidP="00993102">
            <w:pPr>
              <w:rPr>
                <w:sz w:val="28"/>
                <w:szCs w:val="28"/>
              </w:rPr>
            </w:pPr>
            <w:r>
              <w:rPr>
                <w:sz w:val="28"/>
                <w:szCs w:val="28"/>
              </w:rPr>
              <w:t xml:space="preserve">Ladner </w:t>
            </w:r>
            <w:proofErr w:type="spellStart"/>
            <w:r>
              <w:rPr>
                <w:sz w:val="28"/>
                <w:szCs w:val="28"/>
              </w:rPr>
              <w:t>Tsawwassen</w:t>
            </w:r>
            <w:proofErr w:type="spellEnd"/>
          </w:p>
        </w:tc>
        <w:tc>
          <w:tcPr>
            <w:tcW w:w="1275" w:type="dxa"/>
          </w:tcPr>
          <w:p w14:paraId="7E377EE6" w14:textId="298F6025" w:rsidR="00993102" w:rsidRPr="00FC3678" w:rsidRDefault="00993102" w:rsidP="00993102">
            <w:pPr>
              <w:jc w:val="center"/>
              <w:rPr>
                <w:sz w:val="28"/>
                <w:szCs w:val="28"/>
              </w:rPr>
            </w:pPr>
            <w:r>
              <w:rPr>
                <w:sz w:val="28"/>
                <w:szCs w:val="28"/>
              </w:rPr>
              <w:t>196</w:t>
            </w:r>
          </w:p>
        </w:tc>
        <w:tc>
          <w:tcPr>
            <w:tcW w:w="1418" w:type="dxa"/>
          </w:tcPr>
          <w:p w14:paraId="320C34B1" w14:textId="1EFCE381" w:rsidR="00993102" w:rsidRPr="00FC3678" w:rsidRDefault="00993102" w:rsidP="00993102">
            <w:pPr>
              <w:jc w:val="center"/>
              <w:rPr>
                <w:sz w:val="28"/>
                <w:szCs w:val="28"/>
              </w:rPr>
            </w:pPr>
            <w:r>
              <w:rPr>
                <w:sz w:val="28"/>
                <w:szCs w:val="28"/>
              </w:rPr>
              <w:t>61</w:t>
            </w:r>
          </w:p>
        </w:tc>
        <w:tc>
          <w:tcPr>
            <w:tcW w:w="1417" w:type="dxa"/>
          </w:tcPr>
          <w:p w14:paraId="194E3CF3" w14:textId="581FA915" w:rsidR="00993102" w:rsidRPr="00993102" w:rsidRDefault="00993102" w:rsidP="00993102">
            <w:pPr>
              <w:jc w:val="center"/>
              <w:rPr>
                <w:b/>
                <w:sz w:val="28"/>
                <w:szCs w:val="28"/>
              </w:rPr>
            </w:pPr>
            <w:r w:rsidRPr="00993102">
              <w:rPr>
                <w:b/>
                <w:sz w:val="28"/>
                <w:szCs w:val="28"/>
              </w:rPr>
              <w:t>257</w:t>
            </w:r>
          </w:p>
        </w:tc>
        <w:tc>
          <w:tcPr>
            <w:tcW w:w="1417" w:type="dxa"/>
          </w:tcPr>
          <w:p w14:paraId="730E929B" w14:textId="2B698294" w:rsidR="00993102" w:rsidRPr="00993102" w:rsidRDefault="00993102" w:rsidP="00993102">
            <w:pPr>
              <w:jc w:val="center"/>
              <w:rPr>
                <w:sz w:val="28"/>
                <w:szCs w:val="28"/>
              </w:rPr>
            </w:pPr>
            <w:r>
              <w:rPr>
                <w:sz w:val="28"/>
                <w:szCs w:val="28"/>
              </w:rPr>
              <w:t>3.2</w:t>
            </w:r>
          </w:p>
        </w:tc>
      </w:tr>
      <w:tr w:rsidR="00993102" w14:paraId="2AC0E0EF" w14:textId="111B383A" w:rsidTr="00993102">
        <w:trPr>
          <w:trHeight w:val="284"/>
        </w:trPr>
        <w:tc>
          <w:tcPr>
            <w:tcW w:w="2802" w:type="dxa"/>
          </w:tcPr>
          <w:p w14:paraId="2D0AEBA3" w14:textId="02A623E7" w:rsidR="00993102" w:rsidRPr="00FC3678" w:rsidRDefault="00993102" w:rsidP="00993102">
            <w:pPr>
              <w:rPr>
                <w:sz w:val="28"/>
                <w:szCs w:val="28"/>
              </w:rPr>
            </w:pPr>
            <w:r>
              <w:rPr>
                <w:sz w:val="28"/>
                <w:szCs w:val="28"/>
              </w:rPr>
              <w:t>Mackenzie Heights</w:t>
            </w:r>
          </w:p>
        </w:tc>
        <w:tc>
          <w:tcPr>
            <w:tcW w:w="1275" w:type="dxa"/>
          </w:tcPr>
          <w:p w14:paraId="16FE9CD7" w14:textId="7C683518" w:rsidR="00993102" w:rsidRPr="00FC3678" w:rsidRDefault="00993102" w:rsidP="00993102">
            <w:pPr>
              <w:jc w:val="center"/>
              <w:rPr>
                <w:sz w:val="28"/>
                <w:szCs w:val="28"/>
              </w:rPr>
            </w:pPr>
            <w:r>
              <w:rPr>
                <w:sz w:val="28"/>
                <w:szCs w:val="28"/>
              </w:rPr>
              <w:t>273</w:t>
            </w:r>
          </w:p>
        </w:tc>
        <w:tc>
          <w:tcPr>
            <w:tcW w:w="1418" w:type="dxa"/>
          </w:tcPr>
          <w:p w14:paraId="40D3A8AA" w14:textId="66B09F1B" w:rsidR="00993102" w:rsidRPr="00FC3678" w:rsidRDefault="00993102" w:rsidP="00993102">
            <w:pPr>
              <w:jc w:val="center"/>
              <w:rPr>
                <w:sz w:val="28"/>
                <w:szCs w:val="28"/>
              </w:rPr>
            </w:pPr>
            <w:r>
              <w:rPr>
                <w:sz w:val="28"/>
                <w:szCs w:val="28"/>
              </w:rPr>
              <w:t>66</w:t>
            </w:r>
          </w:p>
        </w:tc>
        <w:tc>
          <w:tcPr>
            <w:tcW w:w="1417" w:type="dxa"/>
          </w:tcPr>
          <w:p w14:paraId="12FA6351" w14:textId="51A65E19" w:rsidR="00993102" w:rsidRPr="00993102" w:rsidRDefault="00993102" w:rsidP="00993102">
            <w:pPr>
              <w:jc w:val="center"/>
              <w:rPr>
                <w:b/>
                <w:sz w:val="28"/>
                <w:szCs w:val="28"/>
              </w:rPr>
            </w:pPr>
            <w:r w:rsidRPr="00993102">
              <w:rPr>
                <w:b/>
                <w:sz w:val="28"/>
                <w:szCs w:val="28"/>
              </w:rPr>
              <w:t>339</w:t>
            </w:r>
          </w:p>
        </w:tc>
        <w:tc>
          <w:tcPr>
            <w:tcW w:w="1417" w:type="dxa"/>
          </w:tcPr>
          <w:p w14:paraId="5C48BC8B" w14:textId="09C32390" w:rsidR="00993102" w:rsidRPr="00993102" w:rsidRDefault="00993102" w:rsidP="00993102">
            <w:pPr>
              <w:jc w:val="center"/>
              <w:rPr>
                <w:sz w:val="28"/>
                <w:szCs w:val="28"/>
              </w:rPr>
            </w:pPr>
            <w:r>
              <w:rPr>
                <w:sz w:val="28"/>
                <w:szCs w:val="28"/>
              </w:rPr>
              <w:t>4.1</w:t>
            </w:r>
          </w:p>
        </w:tc>
      </w:tr>
      <w:tr w:rsidR="00993102" w14:paraId="761952E6" w14:textId="6D761887" w:rsidTr="00993102">
        <w:trPr>
          <w:trHeight w:val="284"/>
        </w:trPr>
        <w:tc>
          <w:tcPr>
            <w:tcW w:w="2802" w:type="dxa"/>
          </w:tcPr>
          <w:p w14:paraId="64D2A2A1" w14:textId="3ABBF450" w:rsidR="00993102" w:rsidRPr="00FC3678" w:rsidRDefault="00993102" w:rsidP="00993102">
            <w:pPr>
              <w:rPr>
                <w:sz w:val="28"/>
                <w:szCs w:val="28"/>
              </w:rPr>
            </w:pPr>
            <w:r>
              <w:rPr>
                <w:sz w:val="28"/>
                <w:szCs w:val="28"/>
              </w:rPr>
              <w:t>New Westminster</w:t>
            </w:r>
          </w:p>
        </w:tc>
        <w:tc>
          <w:tcPr>
            <w:tcW w:w="1275" w:type="dxa"/>
          </w:tcPr>
          <w:p w14:paraId="7FB5DAEB" w14:textId="44C9C8C3" w:rsidR="00993102" w:rsidRPr="00FC3678" w:rsidRDefault="00993102" w:rsidP="00993102">
            <w:pPr>
              <w:jc w:val="center"/>
              <w:rPr>
                <w:sz w:val="28"/>
                <w:szCs w:val="28"/>
              </w:rPr>
            </w:pPr>
            <w:r>
              <w:rPr>
                <w:sz w:val="28"/>
                <w:szCs w:val="28"/>
              </w:rPr>
              <w:t>172</w:t>
            </w:r>
          </w:p>
        </w:tc>
        <w:tc>
          <w:tcPr>
            <w:tcW w:w="1418" w:type="dxa"/>
          </w:tcPr>
          <w:p w14:paraId="7E9C60CE" w14:textId="20D4C772" w:rsidR="00993102" w:rsidRPr="00FC3678" w:rsidRDefault="00993102" w:rsidP="00993102">
            <w:pPr>
              <w:jc w:val="center"/>
              <w:rPr>
                <w:sz w:val="28"/>
                <w:szCs w:val="28"/>
              </w:rPr>
            </w:pPr>
            <w:r>
              <w:rPr>
                <w:sz w:val="28"/>
                <w:szCs w:val="28"/>
              </w:rPr>
              <w:t>56</w:t>
            </w:r>
          </w:p>
        </w:tc>
        <w:tc>
          <w:tcPr>
            <w:tcW w:w="1417" w:type="dxa"/>
          </w:tcPr>
          <w:p w14:paraId="503AAD5B" w14:textId="7674CC41" w:rsidR="00993102" w:rsidRPr="00993102" w:rsidRDefault="00993102" w:rsidP="00993102">
            <w:pPr>
              <w:jc w:val="center"/>
              <w:rPr>
                <w:b/>
                <w:sz w:val="28"/>
                <w:szCs w:val="28"/>
              </w:rPr>
            </w:pPr>
            <w:r w:rsidRPr="00993102">
              <w:rPr>
                <w:b/>
                <w:sz w:val="28"/>
                <w:szCs w:val="28"/>
              </w:rPr>
              <w:t>228</w:t>
            </w:r>
          </w:p>
        </w:tc>
        <w:tc>
          <w:tcPr>
            <w:tcW w:w="1417" w:type="dxa"/>
          </w:tcPr>
          <w:p w14:paraId="6697F2CB" w14:textId="1E37FCD8" w:rsidR="00993102" w:rsidRPr="00993102" w:rsidRDefault="00993102" w:rsidP="00993102">
            <w:pPr>
              <w:jc w:val="center"/>
              <w:rPr>
                <w:sz w:val="28"/>
                <w:szCs w:val="28"/>
              </w:rPr>
            </w:pPr>
            <w:r>
              <w:rPr>
                <w:sz w:val="28"/>
                <w:szCs w:val="28"/>
              </w:rPr>
              <w:t>3.1</w:t>
            </w:r>
          </w:p>
        </w:tc>
      </w:tr>
      <w:tr w:rsidR="00993102" w14:paraId="4CD78F15" w14:textId="6E4A4A68" w:rsidTr="00993102">
        <w:trPr>
          <w:trHeight w:val="284"/>
        </w:trPr>
        <w:tc>
          <w:tcPr>
            <w:tcW w:w="2802" w:type="dxa"/>
          </w:tcPr>
          <w:p w14:paraId="448E2F66" w14:textId="57987F06" w:rsidR="00993102" w:rsidRPr="00FC3678" w:rsidRDefault="00993102" w:rsidP="00993102">
            <w:pPr>
              <w:rPr>
                <w:sz w:val="28"/>
                <w:szCs w:val="28"/>
              </w:rPr>
            </w:pPr>
            <w:r>
              <w:rPr>
                <w:sz w:val="28"/>
                <w:szCs w:val="28"/>
              </w:rPr>
              <w:t>Ocean Vista</w:t>
            </w:r>
          </w:p>
        </w:tc>
        <w:tc>
          <w:tcPr>
            <w:tcW w:w="1275" w:type="dxa"/>
          </w:tcPr>
          <w:p w14:paraId="1DBD40FC" w14:textId="0C27C22D" w:rsidR="00993102" w:rsidRPr="00FC3678" w:rsidRDefault="00993102" w:rsidP="00993102">
            <w:pPr>
              <w:jc w:val="center"/>
              <w:rPr>
                <w:sz w:val="28"/>
                <w:szCs w:val="28"/>
              </w:rPr>
            </w:pPr>
            <w:r>
              <w:rPr>
                <w:sz w:val="28"/>
                <w:szCs w:val="28"/>
              </w:rPr>
              <w:t>144</w:t>
            </w:r>
          </w:p>
        </w:tc>
        <w:tc>
          <w:tcPr>
            <w:tcW w:w="1418" w:type="dxa"/>
          </w:tcPr>
          <w:p w14:paraId="0072D0BA" w14:textId="1DF424D3" w:rsidR="00993102" w:rsidRPr="00FC3678" w:rsidRDefault="00993102" w:rsidP="00993102">
            <w:pPr>
              <w:jc w:val="center"/>
              <w:rPr>
                <w:sz w:val="28"/>
                <w:szCs w:val="28"/>
              </w:rPr>
            </w:pPr>
            <w:r>
              <w:rPr>
                <w:sz w:val="28"/>
                <w:szCs w:val="28"/>
              </w:rPr>
              <w:t>29</w:t>
            </w:r>
          </w:p>
        </w:tc>
        <w:tc>
          <w:tcPr>
            <w:tcW w:w="1417" w:type="dxa"/>
          </w:tcPr>
          <w:p w14:paraId="4FBE267E" w14:textId="79CCDE62" w:rsidR="00993102" w:rsidRPr="00993102" w:rsidRDefault="00993102" w:rsidP="00993102">
            <w:pPr>
              <w:jc w:val="center"/>
              <w:rPr>
                <w:b/>
                <w:sz w:val="28"/>
                <w:szCs w:val="28"/>
              </w:rPr>
            </w:pPr>
            <w:r w:rsidRPr="00993102">
              <w:rPr>
                <w:b/>
                <w:sz w:val="28"/>
                <w:szCs w:val="28"/>
              </w:rPr>
              <w:t>173</w:t>
            </w:r>
          </w:p>
        </w:tc>
        <w:tc>
          <w:tcPr>
            <w:tcW w:w="1417" w:type="dxa"/>
          </w:tcPr>
          <w:p w14:paraId="331570DE" w14:textId="64EBA06A" w:rsidR="00993102" w:rsidRPr="00993102" w:rsidRDefault="00993102" w:rsidP="00993102">
            <w:pPr>
              <w:jc w:val="center"/>
              <w:rPr>
                <w:sz w:val="28"/>
                <w:szCs w:val="28"/>
              </w:rPr>
            </w:pPr>
            <w:r>
              <w:rPr>
                <w:sz w:val="28"/>
                <w:szCs w:val="28"/>
              </w:rPr>
              <w:t>5.0</w:t>
            </w:r>
          </w:p>
        </w:tc>
      </w:tr>
      <w:tr w:rsidR="00993102" w14:paraId="4AFB32B8" w14:textId="5897BC81" w:rsidTr="00993102">
        <w:trPr>
          <w:trHeight w:val="284"/>
        </w:trPr>
        <w:tc>
          <w:tcPr>
            <w:tcW w:w="2802" w:type="dxa"/>
          </w:tcPr>
          <w:p w14:paraId="0498FFBC" w14:textId="104DF17C" w:rsidR="00993102" w:rsidRPr="00FC3678" w:rsidRDefault="00993102" w:rsidP="00993102">
            <w:pPr>
              <w:rPr>
                <w:sz w:val="28"/>
                <w:szCs w:val="28"/>
              </w:rPr>
            </w:pPr>
            <w:r>
              <w:rPr>
                <w:sz w:val="28"/>
                <w:szCs w:val="28"/>
              </w:rPr>
              <w:t>Renfrew</w:t>
            </w:r>
          </w:p>
        </w:tc>
        <w:tc>
          <w:tcPr>
            <w:tcW w:w="1275" w:type="dxa"/>
          </w:tcPr>
          <w:p w14:paraId="7C97805F" w14:textId="6C50E9F3" w:rsidR="00993102" w:rsidRPr="00FC3678" w:rsidRDefault="00993102" w:rsidP="00993102">
            <w:pPr>
              <w:jc w:val="center"/>
              <w:rPr>
                <w:sz w:val="28"/>
                <w:szCs w:val="28"/>
              </w:rPr>
            </w:pPr>
            <w:r>
              <w:rPr>
                <w:sz w:val="28"/>
                <w:szCs w:val="28"/>
              </w:rPr>
              <w:t>306</w:t>
            </w:r>
          </w:p>
        </w:tc>
        <w:tc>
          <w:tcPr>
            <w:tcW w:w="1418" w:type="dxa"/>
          </w:tcPr>
          <w:p w14:paraId="5B24BBBD" w14:textId="3A358646" w:rsidR="00993102" w:rsidRPr="00FC3678" w:rsidRDefault="00993102" w:rsidP="00993102">
            <w:pPr>
              <w:jc w:val="center"/>
              <w:rPr>
                <w:sz w:val="28"/>
                <w:szCs w:val="28"/>
              </w:rPr>
            </w:pPr>
            <w:r>
              <w:rPr>
                <w:sz w:val="28"/>
                <w:szCs w:val="28"/>
              </w:rPr>
              <w:t>85</w:t>
            </w:r>
          </w:p>
        </w:tc>
        <w:tc>
          <w:tcPr>
            <w:tcW w:w="1417" w:type="dxa"/>
          </w:tcPr>
          <w:p w14:paraId="2B432BFC" w14:textId="437C50B5" w:rsidR="00993102" w:rsidRPr="00993102" w:rsidRDefault="00993102" w:rsidP="00993102">
            <w:pPr>
              <w:jc w:val="center"/>
              <w:rPr>
                <w:b/>
                <w:sz w:val="28"/>
                <w:szCs w:val="28"/>
              </w:rPr>
            </w:pPr>
            <w:r w:rsidRPr="00993102">
              <w:rPr>
                <w:b/>
                <w:sz w:val="28"/>
                <w:szCs w:val="28"/>
              </w:rPr>
              <w:t>391</w:t>
            </w:r>
          </w:p>
        </w:tc>
        <w:tc>
          <w:tcPr>
            <w:tcW w:w="1417" w:type="dxa"/>
          </w:tcPr>
          <w:p w14:paraId="5027821F" w14:textId="3E75FA52" w:rsidR="00993102" w:rsidRPr="00993102" w:rsidRDefault="00993102" w:rsidP="00993102">
            <w:pPr>
              <w:jc w:val="center"/>
              <w:rPr>
                <w:sz w:val="28"/>
                <w:szCs w:val="28"/>
              </w:rPr>
            </w:pPr>
            <w:r>
              <w:rPr>
                <w:sz w:val="28"/>
                <w:szCs w:val="28"/>
              </w:rPr>
              <w:t>3.6</w:t>
            </w:r>
          </w:p>
        </w:tc>
      </w:tr>
      <w:tr w:rsidR="00993102" w14:paraId="7B0DD9B9" w14:textId="16B7B043" w:rsidTr="00993102">
        <w:trPr>
          <w:trHeight w:val="284"/>
        </w:trPr>
        <w:tc>
          <w:tcPr>
            <w:tcW w:w="2802" w:type="dxa"/>
          </w:tcPr>
          <w:p w14:paraId="21D5A452" w14:textId="20A40700" w:rsidR="00993102" w:rsidRPr="00FC3678" w:rsidRDefault="00993102" w:rsidP="00993102">
            <w:pPr>
              <w:rPr>
                <w:sz w:val="28"/>
                <w:szCs w:val="28"/>
              </w:rPr>
            </w:pPr>
            <w:r>
              <w:rPr>
                <w:sz w:val="28"/>
                <w:szCs w:val="28"/>
              </w:rPr>
              <w:t>River’s Edge</w:t>
            </w:r>
          </w:p>
        </w:tc>
        <w:tc>
          <w:tcPr>
            <w:tcW w:w="1275" w:type="dxa"/>
          </w:tcPr>
          <w:p w14:paraId="1C0DB1B6" w14:textId="772BF28E" w:rsidR="00993102" w:rsidRPr="00FC3678" w:rsidRDefault="00993102" w:rsidP="00993102">
            <w:pPr>
              <w:jc w:val="center"/>
              <w:rPr>
                <w:sz w:val="28"/>
                <w:szCs w:val="28"/>
              </w:rPr>
            </w:pPr>
            <w:r>
              <w:rPr>
                <w:sz w:val="28"/>
                <w:szCs w:val="28"/>
              </w:rPr>
              <w:t>159</w:t>
            </w:r>
          </w:p>
        </w:tc>
        <w:tc>
          <w:tcPr>
            <w:tcW w:w="1418" w:type="dxa"/>
          </w:tcPr>
          <w:p w14:paraId="54675760" w14:textId="326CFA2E" w:rsidR="00993102" w:rsidRPr="00FC3678" w:rsidRDefault="00993102" w:rsidP="00993102">
            <w:pPr>
              <w:jc w:val="center"/>
              <w:rPr>
                <w:sz w:val="28"/>
                <w:szCs w:val="28"/>
              </w:rPr>
            </w:pPr>
            <w:r>
              <w:rPr>
                <w:sz w:val="28"/>
                <w:szCs w:val="28"/>
              </w:rPr>
              <w:t>44</w:t>
            </w:r>
          </w:p>
        </w:tc>
        <w:tc>
          <w:tcPr>
            <w:tcW w:w="1417" w:type="dxa"/>
          </w:tcPr>
          <w:p w14:paraId="1B8FE9ED" w14:textId="13311A61" w:rsidR="00993102" w:rsidRPr="00993102" w:rsidRDefault="00993102" w:rsidP="00993102">
            <w:pPr>
              <w:jc w:val="center"/>
              <w:rPr>
                <w:b/>
                <w:sz w:val="28"/>
                <w:szCs w:val="28"/>
              </w:rPr>
            </w:pPr>
            <w:r w:rsidRPr="00993102">
              <w:rPr>
                <w:b/>
                <w:sz w:val="28"/>
                <w:szCs w:val="28"/>
              </w:rPr>
              <w:t>203</w:t>
            </w:r>
          </w:p>
        </w:tc>
        <w:tc>
          <w:tcPr>
            <w:tcW w:w="1417" w:type="dxa"/>
          </w:tcPr>
          <w:p w14:paraId="1FF1BB61" w14:textId="4F10E046" w:rsidR="00993102" w:rsidRPr="00993102" w:rsidRDefault="00993102" w:rsidP="00993102">
            <w:pPr>
              <w:jc w:val="center"/>
              <w:rPr>
                <w:sz w:val="28"/>
                <w:szCs w:val="28"/>
              </w:rPr>
            </w:pPr>
            <w:r>
              <w:rPr>
                <w:sz w:val="28"/>
                <w:szCs w:val="28"/>
              </w:rPr>
              <w:t>3.6</w:t>
            </w:r>
          </w:p>
        </w:tc>
      </w:tr>
      <w:tr w:rsidR="00993102" w14:paraId="76E92EA6" w14:textId="17AE4531" w:rsidTr="00993102">
        <w:trPr>
          <w:trHeight w:val="284"/>
        </w:trPr>
        <w:tc>
          <w:tcPr>
            <w:tcW w:w="2802" w:type="dxa"/>
          </w:tcPr>
          <w:p w14:paraId="5D6689FD" w14:textId="4FAD3D93" w:rsidR="00993102" w:rsidRPr="00FC3678" w:rsidRDefault="00993102" w:rsidP="00993102">
            <w:pPr>
              <w:rPr>
                <w:sz w:val="28"/>
                <w:szCs w:val="28"/>
              </w:rPr>
            </w:pPr>
            <w:proofErr w:type="spellStart"/>
            <w:r>
              <w:rPr>
                <w:sz w:val="28"/>
                <w:szCs w:val="28"/>
              </w:rPr>
              <w:t>Southridge</w:t>
            </w:r>
            <w:proofErr w:type="spellEnd"/>
          </w:p>
        </w:tc>
        <w:tc>
          <w:tcPr>
            <w:tcW w:w="1275" w:type="dxa"/>
          </w:tcPr>
          <w:p w14:paraId="41C88B72" w14:textId="6C052559" w:rsidR="00993102" w:rsidRPr="00FC3678" w:rsidRDefault="00993102" w:rsidP="00993102">
            <w:pPr>
              <w:jc w:val="center"/>
              <w:rPr>
                <w:sz w:val="28"/>
                <w:szCs w:val="28"/>
              </w:rPr>
            </w:pPr>
            <w:r>
              <w:rPr>
                <w:sz w:val="28"/>
                <w:szCs w:val="28"/>
              </w:rPr>
              <w:t>313</w:t>
            </w:r>
          </w:p>
        </w:tc>
        <w:tc>
          <w:tcPr>
            <w:tcW w:w="1418" w:type="dxa"/>
          </w:tcPr>
          <w:p w14:paraId="459A7AC4" w14:textId="19C68CE2" w:rsidR="00993102" w:rsidRPr="00FC3678" w:rsidRDefault="00993102" w:rsidP="00993102">
            <w:pPr>
              <w:jc w:val="center"/>
              <w:rPr>
                <w:sz w:val="28"/>
                <w:szCs w:val="28"/>
              </w:rPr>
            </w:pPr>
            <w:r>
              <w:rPr>
                <w:sz w:val="28"/>
                <w:szCs w:val="28"/>
              </w:rPr>
              <w:t>81</w:t>
            </w:r>
          </w:p>
        </w:tc>
        <w:tc>
          <w:tcPr>
            <w:tcW w:w="1417" w:type="dxa"/>
          </w:tcPr>
          <w:p w14:paraId="52648FB0" w14:textId="5DCDC0EC" w:rsidR="00993102" w:rsidRPr="00993102" w:rsidRDefault="00993102" w:rsidP="00993102">
            <w:pPr>
              <w:jc w:val="center"/>
              <w:rPr>
                <w:b/>
                <w:sz w:val="28"/>
                <w:szCs w:val="28"/>
              </w:rPr>
            </w:pPr>
            <w:r w:rsidRPr="00993102">
              <w:rPr>
                <w:b/>
                <w:sz w:val="28"/>
                <w:szCs w:val="28"/>
              </w:rPr>
              <w:t>394</w:t>
            </w:r>
          </w:p>
        </w:tc>
        <w:tc>
          <w:tcPr>
            <w:tcW w:w="1417" w:type="dxa"/>
          </w:tcPr>
          <w:p w14:paraId="13A1312F" w14:textId="5578B804" w:rsidR="00993102" w:rsidRPr="00993102" w:rsidRDefault="00993102" w:rsidP="00993102">
            <w:pPr>
              <w:jc w:val="center"/>
              <w:rPr>
                <w:sz w:val="28"/>
                <w:szCs w:val="28"/>
              </w:rPr>
            </w:pPr>
            <w:r>
              <w:rPr>
                <w:sz w:val="28"/>
                <w:szCs w:val="28"/>
              </w:rPr>
              <w:t>3.9</w:t>
            </w:r>
          </w:p>
        </w:tc>
      </w:tr>
      <w:tr w:rsidR="00993102" w14:paraId="400C511D" w14:textId="29E89D62" w:rsidTr="00993102">
        <w:trPr>
          <w:trHeight w:val="284"/>
        </w:trPr>
        <w:tc>
          <w:tcPr>
            <w:tcW w:w="2802" w:type="dxa"/>
          </w:tcPr>
          <w:p w14:paraId="78889A18" w14:textId="4420218B" w:rsidR="00993102" w:rsidRPr="00FC3678" w:rsidRDefault="00993102" w:rsidP="00993102">
            <w:pPr>
              <w:rPr>
                <w:sz w:val="28"/>
                <w:szCs w:val="28"/>
              </w:rPr>
            </w:pPr>
            <w:r>
              <w:rPr>
                <w:sz w:val="28"/>
                <w:szCs w:val="28"/>
              </w:rPr>
              <w:t>West Point Grey</w:t>
            </w:r>
          </w:p>
        </w:tc>
        <w:tc>
          <w:tcPr>
            <w:tcW w:w="1275" w:type="dxa"/>
          </w:tcPr>
          <w:p w14:paraId="2B8C7B0A" w14:textId="1C76B99A" w:rsidR="00993102" w:rsidRPr="00FC3678" w:rsidRDefault="00993102" w:rsidP="00993102">
            <w:pPr>
              <w:jc w:val="center"/>
              <w:rPr>
                <w:sz w:val="28"/>
                <w:szCs w:val="28"/>
              </w:rPr>
            </w:pPr>
            <w:r>
              <w:rPr>
                <w:sz w:val="28"/>
                <w:szCs w:val="28"/>
              </w:rPr>
              <w:t>222</w:t>
            </w:r>
          </w:p>
        </w:tc>
        <w:tc>
          <w:tcPr>
            <w:tcW w:w="1418" w:type="dxa"/>
          </w:tcPr>
          <w:p w14:paraId="4758ECE6" w14:textId="7117693B" w:rsidR="00993102" w:rsidRPr="00FC3678" w:rsidRDefault="00993102" w:rsidP="00993102">
            <w:pPr>
              <w:jc w:val="center"/>
              <w:rPr>
                <w:sz w:val="28"/>
                <w:szCs w:val="28"/>
              </w:rPr>
            </w:pPr>
            <w:r>
              <w:rPr>
                <w:sz w:val="28"/>
                <w:szCs w:val="28"/>
              </w:rPr>
              <w:t>43</w:t>
            </w:r>
          </w:p>
        </w:tc>
        <w:tc>
          <w:tcPr>
            <w:tcW w:w="1417" w:type="dxa"/>
          </w:tcPr>
          <w:p w14:paraId="39850B39" w14:textId="396EF4BA" w:rsidR="00993102" w:rsidRPr="00993102" w:rsidRDefault="00993102" w:rsidP="00993102">
            <w:pPr>
              <w:jc w:val="center"/>
              <w:rPr>
                <w:b/>
                <w:sz w:val="28"/>
                <w:szCs w:val="28"/>
              </w:rPr>
            </w:pPr>
            <w:r w:rsidRPr="00993102">
              <w:rPr>
                <w:b/>
                <w:sz w:val="28"/>
                <w:szCs w:val="28"/>
              </w:rPr>
              <w:t>265</w:t>
            </w:r>
          </w:p>
        </w:tc>
        <w:tc>
          <w:tcPr>
            <w:tcW w:w="1417" w:type="dxa"/>
          </w:tcPr>
          <w:p w14:paraId="5BEA931D" w14:textId="13386273" w:rsidR="00993102" w:rsidRPr="00993102" w:rsidRDefault="00993102" w:rsidP="00993102">
            <w:pPr>
              <w:jc w:val="center"/>
              <w:rPr>
                <w:sz w:val="28"/>
                <w:szCs w:val="28"/>
              </w:rPr>
            </w:pPr>
            <w:r>
              <w:rPr>
                <w:sz w:val="28"/>
                <w:szCs w:val="28"/>
              </w:rPr>
              <w:t>5.2</w:t>
            </w:r>
          </w:p>
        </w:tc>
      </w:tr>
      <w:tr w:rsidR="00993102" w14:paraId="5FE47017" w14:textId="511AA98F" w:rsidTr="00993102">
        <w:trPr>
          <w:trHeight w:val="284"/>
        </w:trPr>
        <w:tc>
          <w:tcPr>
            <w:tcW w:w="2802" w:type="dxa"/>
          </w:tcPr>
          <w:p w14:paraId="464D859C" w14:textId="48795EEA" w:rsidR="00993102" w:rsidRDefault="00993102" w:rsidP="00993102">
            <w:pPr>
              <w:rPr>
                <w:sz w:val="28"/>
                <w:szCs w:val="28"/>
              </w:rPr>
            </w:pPr>
            <w:r>
              <w:rPr>
                <w:sz w:val="28"/>
                <w:szCs w:val="28"/>
              </w:rPr>
              <w:t xml:space="preserve">Area </w:t>
            </w:r>
            <w:proofErr w:type="spellStart"/>
            <w:r>
              <w:rPr>
                <w:sz w:val="28"/>
                <w:szCs w:val="28"/>
              </w:rPr>
              <w:t>Trex</w:t>
            </w:r>
            <w:proofErr w:type="spellEnd"/>
            <w:r>
              <w:rPr>
                <w:sz w:val="28"/>
                <w:szCs w:val="28"/>
              </w:rPr>
              <w:t xml:space="preserve"> &amp; Trefoil</w:t>
            </w:r>
          </w:p>
        </w:tc>
        <w:tc>
          <w:tcPr>
            <w:tcW w:w="1275" w:type="dxa"/>
          </w:tcPr>
          <w:p w14:paraId="270B7ACE" w14:textId="5F02DCED" w:rsidR="00993102" w:rsidRDefault="00993102" w:rsidP="00993102">
            <w:pPr>
              <w:jc w:val="center"/>
              <w:rPr>
                <w:sz w:val="28"/>
                <w:szCs w:val="28"/>
              </w:rPr>
            </w:pPr>
            <w:r>
              <w:rPr>
                <w:sz w:val="28"/>
                <w:szCs w:val="28"/>
              </w:rPr>
              <w:t>9</w:t>
            </w:r>
          </w:p>
        </w:tc>
        <w:tc>
          <w:tcPr>
            <w:tcW w:w="1418" w:type="dxa"/>
          </w:tcPr>
          <w:p w14:paraId="7E72EF19" w14:textId="2A2CDFF1" w:rsidR="00993102" w:rsidRPr="00FC3678" w:rsidRDefault="00993102" w:rsidP="00993102">
            <w:pPr>
              <w:jc w:val="center"/>
              <w:rPr>
                <w:sz w:val="28"/>
                <w:szCs w:val="28"/>
              </w:rPr>
            </w:pPr>
            <w:r>
              <w:rPr>
                <w:sz w:val="28"/>
                <w:szCs w:val="28"/>
              </w:rPr>
              <w:t>125</w:t>
            </w:r>
          </w:p>
        </w:tc>
        <w:tc>
          <w:tcPr>
            <w:tcW w:w="1417" w:type="dxa"/>
          </w:tcPr>
          <w:p w14:paraId="1A4B901D" w14:textId="70AF58FC" w:rsidR="00993102" w:rsidRPr="00993102" w:rsidRDefault="00993102" w:rsidP="00993102">
            <w:pPr>
              <w:jc w:val="center"/>
              <w:rPr>
                <w:b/>
                <w:sz w:val="28"/>
                <w:szCs w:val="28"/>
              </w:rPr>
            </w:pPr>
            <w:r w:rsidRPr="00993102">
              <w:rPr>
                <w:b/>
                <w:sz w:val="28"/>
                <w:szCs w:val="28"/>
              </w:rPr>
              <w:t>134</w:t>
            </w:r>
          </w:p>
        </w:tc>
        <w:tc>
          <w:tcPr>
            <w:tcW w:w="1417" w:type="dxa"/>
          </w:tcPr>
          <w:p w14:paraId="06E7AD9E" w14:textId="752585F4" w:rsidR="00993102" w:rsidRPr="00993102" w:rsidRDefault="00993102" w:rsidP="00993102">
            <w:pPr>
              <w:jc w:val="center"/>
              <w:rPr>
                <w:sz w:val="28"/>
                <w:szCs w:val="28"/>
              </w:rPr>
            </w:pPr>
            <w:proofErr w:type="gramStart"/>
            <w:r>
              <w:rPr>
                <w:sz w:val="28"/>
                <w:szCs w:val="28"/>
              </w:rPr>
              <w:t>n</w:t>
            </w:r>
            <w:proofErr w:type="gramEnd"/>
            <w:r>
              <w:rPr>
                <w:sz w:val="28"/>
                <w:szCs w:val="28"/>
              </w:rPr>
              <w:t>/a</w:t>
            </w:r>
          </w:p>
        </w:tc>
      </w:tr>
    </w:tbl>
    <w:p w14:paraId="591D2245" w14:textId="77777777" w:rsidR="005A1FFC" w:rsidRDefault="005A1FFC" w:rsidP="005A1FFC">
      <w:pPr>
        <w:jc w:val="both"/>
        <w:rPr>
          <w:rFonts w:ascii="Arial" w:hAnsi="Arial" w:cs="Arial"/>
          <w:b/>
          <w:color w:val="5B9BD5" w:themeColor="accent1"/>
          <w:sz w:val="36"/>
          <w:szCs w:val="36"/>
        </w:rPr>
      </w:pPr>
      <w:r w:rsidRPr="005A1FFC">
        <w:rPr>
          <w:rFonts w:ascii="Arial" w:hAnsi="Arial" w:cs="Arial"/>
          <w:b/>
          <w:color w:val="5B9BD5" w:themeColor="accent1"/>
          <w:sz w:val="36"/>
          <w:szCs w:val="36"/>
        </w:rPr>
        <w:t>AWARDS</w:t>
      </w:r>
    </w:p>
    <w:p w14:paraId="4DB89B9D" w14:textId="77777777" w:rsidR="00BF5FE2" w:rsidRPr="005A1FFC" w:rsidRDefault="00BF5FE2" w:rsidP="005A1FFC">
      <w:pPr>
        <w:jc w:val="both"/>
        <w:rPr>
          <w:rFonts w:ascii="Arial" w:hAnsi="Arial" w:cs="Arial"/>
          <w:b/>
          <w:color w:val="5B9BD5" w:themeColor="accent1"/>
          <w:sz w:val="36"/>
          <w:szCs w:val="36"/>
        </w:rPr>
      </w:pPr>
    </w:p>
    <w:p w14:paraId="3E36BB1D" w14:textId="1706CCBF" w:rsidR="005A1FFC" w:rsidRPr="005A1FFC" w:rsidRDefault="005A1FFC" w:rsidP="005A1FFC">
      <w:pPr>
        <w:pStyle w:val="BodyText"/>
        <w:jc w:val="both"/>
        <w:rPr>
          <w:rFonts w:ascii="Arial" w:hAnsi="Arial" w:cs="Arial"/>
          <w:sz w:val="22"/>
          <w:szCs w:val="22"/>
        </w:rPr>
      </w:pPr>
      <w:r w:rsidRPr="005A1FFC">
        <w:rPr>
          <w:rFonts w:ascii="Arial" w:hAnsi="Arial" w:cs="Arial"/>
          <w:sz w:val="22"/>
          <w:szCs w:val="22"/>
        </w:rPr>
        <w:t>For the 2019-20</w:t>
      </w:r>
      <w:r w:rsidR="00CD5EC7">
        <w:rPr>
          <w:rFonts w:ascii="Arial" w:hAnsi="Arial" w:cs="Arial"/>
          <w:sz w:val="22"/>
          <w:szCs w:val="22"/>
        </w:rPr>
        <w:t xml:space="preserve">20 year, </w:t>
      </w:r>
      <w:r w:rsidR="00903F06">
        <w:rPr>
          <w:rFonts w:ascii="Arial" w:hAnsi="Arial" w:cs="Arial"/>
          <w:sz w:val="22"/>
          <w:szCs w:val="22"/>
        </w:rPr>
        <w:t>the Area Awards committee</w:t>
      </w:r>
      <w:r w:rsidR="00CD5EC7">
        <w:rPr>
          <w:rFonts w:ascii="Arial" w:hAnsi="Arial" w:cs="Arial"/>
          <w:sz w:val="22"/>
          <w:szCs w:val="22"/>
        </w:rPr>
        <w:t xml:space="preserve"> approved 56 awards. </w:t>
      </w:r>
      <w:r w:rsidRPr="005A1FFC">
        <w:rPr>
          <w:rFonts w:ascii="Arial" w:hAnsi="Arial" w:cs="Arial"/>
          <w:sz w:val="22"/>
          <w:szCs w:val="22"/>
        </w:rPr>
        <w:t xml:space="preserve">This is </w:t>
      </w:r>
      <w:r w:rsidR="00AF33F4">
        <w:rPr>
          <w:rFonts w:ascii="Arial" w:hAnsi="Arial" w:cs="Arial"/>
          <w:sz w:val="22"/>
          <w:szCs w:val="22"/>
        </w:rPr>
        <w:t xml:space="preserve">even </w:t>
      </w:r>
      <w:r w:rsidRPr="005A1FFC">
        <w:rPr>
          <w:rFonts w:ascii="Arial" w:hAnsi="Arial" w:cs="Arial"/>
          <w:sz w:val="22"/>
          <w:szCs w:val="22"/>
        </w:rPr>
        <w:t>more than last year</w:t>
      </w:r>
      <w:r w:rsidR="00CD5EC7">
        <w:rPr>
          <w:rFonts w:ascii="Arial" w:hAnsi="Arial" w:cs="Arial"/>
          <w:sz w:val="22"/>
          <w:szCs w:val="22"/>
        </w:rPr>
        <w:t>,</w:t>
      </w:r>
      <w:r w:rsidR="00903F06">
        <w:rPr>
          <w:rFonts w:ascii="Arial" w:hAnsi="Arial" w:cs="Arial"/>
          <w:sz w:val="22"/>
          <w:szCs w:val="22"/>
        </w:rPr>
        <w:t xml:space="preserve"> which is wonderful!</w:t>
      </w:r>
      <w:r w:rsidRPr="005A1FFC">
        <w:rPr>
          <w:rFonts w:ascii="Arial" w:hAnsi="Arial" w:cs="Arial"/>
          <w:sz w:val="22"/>
          <w:szCs w:val="22"/>
        </w:rPr>
        <w:t xml:space="preserve"> </w:t>
      </w:r>
      <w:r>
        <w:rPr>
          <w:rFonts w:ascii="Arial" w:hAnsi="Arial" w:cs="Arial"/>
          <w:sz w:val="22"/>
          <w:szCs w:val="22"/>
        </w:rPr>
        <w:t>Normally, these awards would be presented at th</w:t>
      </w:r>
      <w:r w:rsidR="00CD5EC7">
        <w:rPr>
          <w:rFonts w:ascii="Arial" w:hAnsi="Arial" w:cs="Arial"/>
          <w:sz w:val="22"/>
          <w:szCs w:val="22"/>
        </w:rPr>
        <w:t>e Area Awards Dinner</w:t>
      </w:r>
      <w:r>
        <w:rPr>
          <w:rFonts w:ascii="Arial" w:hAnsi="Arial" w:cs="Arial"/>
          <w:sz w:val="22"/>
          <w:szCs w:val="22"/>
        </w:rPr>
        <w:t xml:space="preserve"> in April</w:t>
      </w:r>
      <w:r w:rsidR="00CD5EC7">
        <w:rPr>
          <w:rFonts w:ascii="Arial" w:hAnsi="Arial" w:cs="Arial"/>
          <w:sz w:val="22"/>
          <w:szCs w:val="22"/>
        </w:rPr>
        <w:t xml:space="preserve"> 2020. </w:t>
      </w:r>
      <w:r>
        <w:rPr>
          <w:rFonts w:ascii="Arial" w:hAnsi="Arial" w:cs="Arial"/>
          <w:sz w:val="22"/>
          <w:szCs w:val="22"/>
        </w:rPr>
        <w:t xml:space="preserve">However, </w:t>
      </w:r>
      <w:r w:rsidR="00CD5EC7">
        <w:rPr>
          <w:rFonts w:ascii="Arial" w:hAnsi="Arial" w:cs="Arial"/>
          <w:sz w:val="22"/>
          <w:szCs w:val="22"/>
        </w:rPr>
        <w:t>due to</w:t>
      </w:r>
      <w:r>
        <w:rPr>
          <w:rFonts w:ascii="Arial" w:hAnsi="Arial" w:cs="Arial"/>
          <w:sz w:val="22"/>
          <w:szCs w:val="22"/>
        </w:rPr>
        <w:t xml:space="preserve"> C</w:t>
      </w:r>
      <w:r w:rsidR="00CD5EC7">
        <w:rPr>
          <w:rFonts w:ascii="Arial" w:hAnsi="Arial" w:cs="Arial"/>
          <w:sz w:val="22"/>
          <w:szCs w:val="22"/>
        </w:rPr>
        <w:t>OVID-19,</w:t>
      </w:r>
      <w:r>
        <w:rPr>
          <w:rFonts w:ascii="Arial" w:hAnsi="Arial" w:cs="Arial"/>
          <w:sz w:val="22"/>
          <w:szCs w:val="22"/>
        </w:rPr>
        <w:t xml:space="preserve"> the </w:t>
      </w:r>
      <w:r w:rsidR="00AF33F4">
        <w:rPr>
          <w:rFonts w:ascii="Arial" w:hAnsi="Arial" w:cs="Arial"/>
          <w:sz w:val="22"/>
          <w:szCs w:val="22"/>
        </w:rPr>
        <w:t>event</w:t>
      </w:r>
      <w:r>
        <w:rPr>
          <w:rFonts w:ascii="Arial" w:hAnsi="Arial" w:cs="Arial"/>
          <w:sz w:val="22"/>
          <w:szCs w:val="22"/>
        </w:rPr>
        <w:t xml:space="preserve"> was cancelled</w:t>
      </w:r>
      <w:r w:rsidR="00903F06">
        <w:rPr>
          <w:rFonts w:ascii="Arial" w:hAnsi="Arial" w:cs="Arial"/>
          <w:sz w:val="22"/>
          <w:szCs w:val="22"/>
        </w:rPr>
        <w:t>;</w:t>
      </w:r>
      <w:r>
        <w:rPr>
          <w:rFonts w:ascii="Arial" w:hAnsi="Arial" w:cs="Arial"/>
          <w:sz w:val="22"/>
          <w:szCs w:val="22"/>
        </w:rPr>
        <w:t xml:space="preserve"> </w:t>
      </w:r>
      <w:proofErr w:type="gramStart"/>
      <w:r w:rsidR="00903F06">
        <w:rPr>
          <w:rFonts w:ascii="Arial" w:hAnsi="Arial" w:cs="Arial"/>
          <w:sz w:val="22"/>
          <w:szCs w:val="22"/>
        </w:rPr>
        <w:t>the</w:t>
      </w:r>
      <w:r w:rsidR="00AF33F4">
        <w:rPr>
          <w:rFonts w:ascii="Arial" w:hAnsi="Arial" w:cs="Arial"/>
          <w:sz w:val="22"/>
          <w:szCs w:val="22"/>
        </w:rPr>
        <w:t>se</w:t>
      </w:r>
      <w:r w:rsidR="00903F06">
        <w:rPr>
          <w:rFonts w:ascii="Arial" w:hAnsi="Arial" w:cs="Arial"/>
          <w:sz w:val="22"/>
          <w:szCs w:val="22"/>
        </w:rPr>
        <w:t xml:space="preserve"> </w:t>
      </w:r>
      <w:r>
        <w:rPr>
          <w:rFonts w:ascii="Arial" w:hAnsi="Arial" w:cs="Arial"/>
          <w:sz w:val="22"/>
          <w:szCs w:val="22"/>
        </w:rPr>
        <w:t>a</w:t>
      </w:r>
      <w:r w:rsidR="00CD5EC7">
        <w:rPr>
          <w:rFonts w:ascii="Arial" w:hAnsi="Arial" w:cs="Arial"/>
          <w:sz w:val="22"/>
          <w:szCs w:val="22"/>
        </w:rPr>
        <w:t>wards will be distributed by</w:t>
      </w:r>
      <w:r>
        <w:rPr>
          <w:rFonts w:ascii="Arial" w:hAnsi="Arial" w:cs="Arial"/>
          <w:sz w:val="22"/>
          <w:szCs w:val="22"/>
        </w:rPr>
        <w:t xml:space="preserve"> Districts</w:t>
      </w:r>
      <w:proofErr w:type="gramEnd"/>
      <w:r>
        <w:rPr>
          <w:rFonts w:ascii="Arial" w:hAnsi="Arial" w:cs="Arial"/>
          <w:sz w:val="22"/>
          <w:szCs w:val="22"/>
        </w:rPr>
        <w:t xml:space="preserve"> either virtually or</w:t>
      </w:r>
      <w:r w:rsidR="00AF33F4">
        <w:rPr>
          <w:rFonts w:ascii="Arial" w:hAnsi="Arial" w:cs="Arial"/>
          <w:sz w:val="22"/>
          <w:szCs w:val="22"/>
        </w:rPr>
        <w:t xml:space="preserve"> in whatever way they feel it</w:t>
      </w:r>
      <w:r>
        <w:rPr>
          <w:rFonts w:ascii="Arial" w:hAnsi="Arial" w:cs="Arial"/>
          <w:sz w:val="22"/>
          <w:szCs w:val="22"/>
        </w:rPr>
        <w:t xml:space="preserve"> safe to do so. </w:t>
      </w:r>
    </w:p>
    <w:p w14:paraId="54B522A6" w14:textId="77777777" w:rsidR="005A1FFC" w:rsidRPr="005A1FFC" w:rsidRDefault="005A1FFC" w:rsidP="005A1FFC">
      <w:pPr>
        <w:pStyle w:val="BodyText"/>
        <w:tabs>
          <w:tab w:val="left" w:pos="3625"/>
        </w:tabs>
        <w:rPr>
          <w:rFonts w:ascii="Arial" w:hAnsi="Arial" w:cs="Arial"/>
          <w:sz w:val="22"/>
          <w:szCs w:val="22"/>
        </w:rPr>
      </w:pPr>
      <w:r w:rsidRPr="005A1FFC">
        <w:rPr>
          <w:rFonts w:ascii="Arial" w:hAnsi="Arial" w:cs="Arial"/>
          <w:sz w:val="22"/>
          <w:szCs w:val="22"/>
        </w:rPr>
        <w:t>Bronze Merit Award</w:t>
      </w:r>
      <w:r w:rsidRPr="005A1FFC">
        <w:rPr>
          <w:rFonts w:ascii="Arial" w:hAnsi="Arial" w:cs="Arial"/>
          <w:sz w:val="22"/>
          <w:szCs w:val="22"/>
        </w:rPr>
        <w:tab/>
        <w:t>12</w:t>
      </w:r>
    </w:p>
    <w:p w14:paraId="43FF0F59" w14:textId="77777777" w:rsidR="005A1FFC" w:rsidRPr="005A1FFC" w:rsidRDefault="005A1FFC" w:rsidP="005A1FFC">
      <w:pPr>
        <w:pStyle w:val="BodyText"/>
        <w:tabs>
          <w:tab w:val="left" w:pos="3625"/>
        </w:tabs>
        <w:rPr>
          <w:rFonts w:ascii="Arial" w:hAnsi="Arial" w:cs="Arial"/>
          <w:sz w:val="22"/>
          <w:szCs w:val="22"/>
        </w:rPr>
      </w:pPr>
      <w:r w:rsidRPr="005A1FFC">
        <w:rPr>
          <w:rFonts w:ascii="Arial" w:hAnsi="Arial" w:cs="Arial"/>
          <w:sz w:val="22"/>
          <w:szCs w:val="22"/>
        </w:rPr>
        <w:t>Silver Merit Award</w:t>
      </w:r>
      <w:r w:rsidRPr="005A1FFC">
        <w:rPr>
          <w:rFonts w:ascii="Arial" w:hAnsi="Arial" w:cs="Arial"/>
          <w:sz w:val="22"/>
          <w:szCs w:val="22"/>
        </w:rPr>
        <w:tab/>
        <w:t xml:space="preserve">  4</w:t>
      </w:r>
    </w:p>
    <w:p w14:paraId="2AFCA964" w14:textId="77777777" w:rsidR="005A1FFC" w:rsidRPr="005A1FFC" w:rsidRDefault="005A1FFC" w:rsidP="005A1FFC">
      <w:pPr>
        <w:pStyle w:val="BodyText"/>
        <w:rPr>
          <w:rFonts w:ascii="Arial" w:hAnsi="Arial" w:cs="Arial"/>
          <w:sz w:val="22"/>
          <w:szCs w:val="22"/>
        </w:rPr>
      </w:pPr>
      <w:r w:rsidRPr="005A1FFC">
        <w:rPr>
          <w:rFonts w:ascii="Arial" w:hAnsi="Arial" w:cs="Arial"/>
          <w:sz w:val="22"/>
          <w:szCs w:val="22"/>
        </w:rPr>
        <w:t>Special Contribution</w:t>
      </w:r>
      <w:r w:rsidRPr="005A1FFC">
        <w:rPr>
          <w:rFonts w:ascii="Arial" w:hAnsi="Arial" w:cs="Arial"/>
          <w:sz w:val="22"/>
          <w:szCs w:val="22"/>
        </w:rPr>
        <w:tab/>
      </w:r>
      <w:r w:rsidRPr="005A1FFC">
        <w:rPr>
          <w:rFonts w:ascii="Arial" w:hAnsi="Arial" w:cs="Arial"/>
          <w:sz w:val="22"/>
          <w:szCs w:val="22"/>
        </w:rPr>
        <w:tab/>
      </w:r>
      <w:r w:rsidRPr="005A1FFC">
        <w:rPr>
          <w:rFonts w:ascii="Arial" w:hAnsi="Arial" w:cs="Arial"/>
          <w:sz w:val="22"/>
          <w:szCs w:val="22"/>
        </w:rPr>
        <w:tab/>
        <w:t xml:space="preserve">   3</w:t>
      </w:r>
    </w:p>
    <w:p w14:paraId="39FB35EC" w14:textId="38AC0B15" w:rsidR="005A1FFC" w:rsidRPr="005A1FFC" w:rsidRDefault="005A1FFC" w:rsidP="005A1FFC">
      <w:pPr>
        <w:pStyle w:val="BodyText"/>
        <w:rPr>
          <w:rFonts w:ascii="Arial" w:hAnsi="Arial" w:cs="Arial"/>
          <w:sz w:val="22"/>
          <w:szCs w:val="22"/>
        </w:rPr>
      </w:pPr>
      <w:r w:rsidRPr="005A1FFC">
        <w:rPr>
          <w:rFonts w:ascii="Arial" w:hAnsi="Arial" w:cs="Arial"/>
          <w:sz w:val="22"/>
          <w:szCs w:val="22"/>
        </w:rPr>
        <w:t>Team</w:t>
      </w:r>
      <w:r w:rsidR="00AF33F4">
        <w:rPr>
          <w:rFonts w:ascii="Arial" w:hAnsi="Arial" w:cs="Arial"/>
          <w:sz w:val="22"/>
          <w:szCs w:val="22"/>
        </w:rPr>
        <w:t xml:space="preserve"> Award</w:t>
      </w:r>
      <w:r w:rsidR="00AF33F4">
        <w:rPr>
          <w:rFonts w:ascii="Arial" w:hAnsi="Arial" w:cs="Arial"/>
          <w:sz w:val="22"/>
          <w:szCs w:val="22"/>
        </w:rPr>
        <w:tab/>
      </w:r>
      <w:r w:rsidR="00AF33F4">
        <w:rPr>
          <w:rFonts w:ascii="Arial" w:hAnsi="Arial" w:cs="Arial"/>
          <w:sz w:val="22"/>
          <w:szCs w:val="22"/>
        </w:rPr>
        <w:tab/>
      </w:r>
      <w:r w:rsidRPr="005A1FFC">
        <w:rPr>
          <w:rFonts w:ascii="Arial" w:hAnsi="Arial" w:cs="Arial"/>
          <w:sz w:val="22"/>
          <w:szCs w:val="22"/>
        </w:rPr>
        <w:tab/>
      </w:r>
      <w:r w:rsidRPr="005A1FFC">
        <w:rPr>
          <w:rFonts w:ascii="Arial" w:hAnsi="Arial" w:cs="Arial"/>
          <w:sz w:val="22"/>
          <w:szCs w:val="22"/>
        </w:rPr>
        <w:tab/>
        <w:t xml:space="preserve">   5</w:t>
      </w:r>
    </w:p>
    <w:p w14:paraId="75507B58" w14:textId="77777777" w:rsidR="005A1FFC" w:rsidRPr="005A1FFC" w:rsidRDefault="005A1FFC" w:rsidP="005A1FFC">
      <w:pPr>
        <w:pStyle w:val="BodyText"/>
        <w:rPr>
          <w:rFonts w:ascii="Arial" w:hAnsi="Arial" w:cs="Arial"/>
          <w:sz w:val="22"/>
          <w:szCs w:val="22"/>
        </w:rPr>
      </w:pPr>
      <w:r w:rsidRPr="005A1FFC">
        <w:rPr>
          <w:rFonts w:ascii="Arial" w:hAnsi="Arial" w:cs="Arial"/>
          <w:sz w:val="22"/>
          <w:szCs w:val="22"/>
        </w:rPr>
        <w:t>Commissioner ACL</w:t>
      </w:r>
      <w:r w:rsidRPr="005A1FFC">
        <w:rPr>
          <w:rFonts w:ascii="Arial" w:hAnsi="Arial" w:cs="Arial"/>
          <w:sz w:val="22"/>
          <w:szCs w:val="22"/>
        </w:rPr>
        <w:tab/>
      </w:r>
      <w:r w:rsidRPr="005A1FFC">
        <w:rPr>
          <w:rFonts w:ascii="Arial" w:hAnsi="Arial" w:cs="Arial"/>
          <w:sz w:val="22"/>
          <w:szCs w:val="22"/>
        </w:rPr>
        <w:tab/>
      </w:r>
      <w:r w:rsidRPr="005A1FFC">
        <w:rPr>
          <w:rFonts w:ascii="Arial" w:hAnsi="Arial" w:cs="Arial"/>
          <w:sz w:val="22"/>
          <w:szCs w:val="22"/>
        </w:rPr>
        <w:tab/>
        <w:t xml:space="preserve">   2</w:t>
      </w:r>
    </w:p>
    <w:p w14:paraId="04865033" w14:textId="0E17CBCC" w:rsidR="00AF33F4" w:rsidRPr="005A1FFC" w:rsidRDefault="005A1FFC" w:rsidP="005A1FFC">
      <w:pPr>
        <w:pStyle w:val="BodyText"/>
        <w:rPr>
          <w:rFonts w:ascii="Arial" w:hAnsi="Arial" w:cs="Arial"/>
          <w:sz w:val="22"/>
          <w:szCs w:val="22"/>
        </w:rPr>
      </w:pPr>
      <w:r w:rsidRPr="005A1FFC">
        <w:rPr>
          <w:rFonts w:ascii="Arial" w:hAnsi="Arial" w:cs="Arial"/>
          <w:sz w:val="22"/>
          <w:szCs w:val="22"/>
        </w:rPr>
        <w:t>Gold Thanks Pins</w:t>
      </w:r>
      <w:r w:rsidRPr="005A1FFC">
        <w:rPr>
          <w:rFonts w:ascii="Arial" w:hAnsi="Arial" w:cs="Arial"/>
          <w:sz w:val="22"/>
          <w:szCs w:val="22"/>
        </w:rPr>
        <w:tab/>
      </w:r>
      <w:r w:rsidRPr="005A1FFC">
        <w:rPr>
          <w:rFonts w:ascii="Arial" w:hAnsi="Arial" w:cs="Arial"/>
          <w:sz w:val="22"/>
          <w:szCs w:val="22"/>
        </w:rPr>
        <w:tab/>
      </w:r>
      <w:r w:rsidRPr="005A1FFC">
        <w:rPr>
          <w:rFonts w:ascii="Arial" w:hAnsi="Arial" w:cs="Arial"/>
          <w:sz w:val="22"/>
          <w:szCs w:val="22"/>
        </w:rPr>
        <w:tab/>
        <w:t xml:space="preserve">   7</w:t>
      </w:r>
    </w:p>
    <w:p w14:paraId="1FE20D53" w14:textId="2AB16E8E" w:rsidR="005A1FFC" w:rsidRPr="006610A3" w:rsidRDefault="005A1FFC" w:rsidP="005A1FFC">
      <w:pPr>
        <w:pStyle w:val="BodyText"/>
        <w:rPr>
          <w:rFonts w:ascii="Arial" w:hAnsi="Arial" w:cs="Arial"/>
          <w:i/>
          <w:sz w:val="22"/>
          <w:szCs w:val="22"/>
        </w:rPr>
      </w:pPr>
      <w:r w:rsidRPr="006610A3">
        <w:rPr>
          <w:rFonts w:ascii="Arial" w:hAnsi="Arial" w:cs="Arial"/>
          <w:i/>
          <w:sz w:val="22"/>
          <w:szCs w:val="22"/>
        </w:rPr>
        <w:t>The</w:t>
      </w:r>
      <w:r w:rsidR="00903F06" w:rsidRPr="006610A3">
        <w:rPr>
          <w:rFonts w:ascii="Arial" w:hAnsi="Arial" w:cs="Arial"/>
          <w:i/>
          <w:sz w:val="22"/>
          <w:szCs w:val="22"/>
        </w:rPr>
        <w:t xml:space="preserve"> following awards were approved for</w:t>
      </w:r>
      <w:r w:rsidRPr="006610A3">
        <w:rPr>
          <w:rFonts w:ascii="Arial" w:hAnsi="Arial" w:cs="Arial"/>
          <w:i/>
          <w:sz w:val="22"/>
          <w:szCs w:val="22"/>
        </w:rPr>
        <w:t xml:space="preserve"> Districts:</w:t>
      </w:r>
    </w:p>
    <w:p w14:paraId="3E25E5D8" w14:textId="77777777" w:rsidR="005A1FFC" w:rsidRPr="005A1FFC" w:rsidRDefault="005A1FFC" w:rsidP="005A1FFC">
      <w:pPr>
        <w:pStyle w:val="BodyText"/>
        <w:tabs>
          <w:tab w:val="left" w:pos="3638"/>
        </w:tabs>
        <w:rPr>
          <w:rFonts w:ascii="Arial" w:hAnsi="Arial" w:cs="Arial"/>
          <w:sz w:val="22"/>
          <w:szCs w:val="22"/>
        </w:rPr>
      </w:pPr>
      <w:r w:rsidRPr="005A1FFC">
        <w:rPr>
          <w:rFonts w:ascii="Arial" w:hAnsi="Arial" w:cs="Arial"/>
          <w:sz w:val="22"/>
          <w:szCs w:val="22"/>
        </w:rPr>
        <w:t>Gold Thanks</w:t>
      </w:r>
      <w:r w:rsidRPr="005A1FFC">
        <w:rPr>
          <w:rFonts w:ascii="Arial" w:hAnsi="Arial" w:cs="Arial"/>
          <w:sz w:val="22"/>
          <w:szCs w:val="22"/>
        </w:rPr>
        <w:tab/>
      </w:r>
      <w:r w:rsidRPr="005A1FFC">
        <w:rPr>
          <w:rFonts w:ascii="Arial" w:hAnsi="Arial" w:cs="Arial"/>
          <w:sz w:val="22"/>
          <w:szCs w:val="22"/>
        </w:rPr>
        <w:tab/>
        <w:t xml:space="preserve"> 8</w:t>
      </w:r>
    </w:p>
    <w:p w14:paraId="4EEF6E41" w14:textId="77777777" w:rsidR="005A1FFC" w:rsidRPr="005A1FFC" w:rsidRDefault="005A1FFC" w:rsidP="005A1FFC">
      <w:pPr>
        <w:pStyle w:val="BodyText"/>
        <w:tabs>
          <w:tab w:val="left" w:pos="3638"/>
        </w:tabs>
        <w:rPr>
          <w:rFonts w:ascii="Arial" w:hAnsi="Arial" w:cs="Arial"/>
          <w:sz w:val="22"/>
          <w:szCs w:val="22"/>
        </w:rPr>
      </w:pPr>
      <w:r w:rsidRPr="005A1FFC">
        <w:rPr>
          <w:rFonts w:ascii="Arial" w:hAnsi="Arial" w:cs="Arial"/>
          <w:sz w:val="22"/>
          <w:szCs w:val="22"/>
        </w:rPr>
        <w:t>Bronze Unit Guider</w:t>
      </w:r>
      <w:r w:rsidRPr="005A1FFC">
        <w:rPr>
          <w:rFonts w:ascii="Arial" w:hAnsi="Arial" w:cs="Arial"/>
          <w:sz w:val="22"/>
          <w:szCs w:val="22"/>
        </w:rPr>
        <w:tab/>
      </w:r>
      <w:r w:rsidRPr="005A1FFC">
        <w:rPr>
          <w:rFonts w:ascii="Arial" w:hAnsi="Arial" w:cs="Arial"/>
          <w:sz w:val="22"/>
          <w:szCs w:val="22"/>
        </w:rPr>
        <w:tab/>
        <w:t>11</w:t>
      </w:r>
    </w:p>
    <w:p w14:paraId="526584D6" w14:textId="77777777" w:rsidR="005A1FFC" w:rsidRPr="005A1FFC" w:rsidRDefault="005A1FFC" w:rsidP="005A1FFC">
      <w:pPr>
        <w:pStyle w:val="BodyText"/>
        <w:tabs>
          <w:tab w:val="left" w:pos="3638"/>
        </w:tabs>
        <w:rPr>
          <w:rFonts w:ascii="Arial" w:hAnsi="Arial" w:cs="Arial"/>
          <w:sz w:val="22"/>
          <w:szCs w:val="22"/>
        </w:rPr>
      </w:pPr>
      <w:r w:rsidRPr="005A1FFC">
        <w:rPr>
          <w:rFonts w:ascii="Arial" w:hAnsi="Arial" w:cs="Arial"/>
          <w:sz w:val="22"/>
          <w:szCs w:val="22"/>
        </w:rPr>
        <w:lastRenderedPageBreak/>
        <w:t>Silver Unit Guider</w:t>
      </w:r>
      <w:r w:rsidRPr="005A1FFC">
        <w:rPr>
          <w:rFonts w:ascii="Arial" w:hAnsi="Arial" w:cs="Arial"/>
          <w:sz w:val="22"/>
          <w:szCs w:val="22"/>
        </w:rPr>
        <w:tab/>
      </w:r>
      <w:r w:rsidRPr="005A1FFC">
        <w:rPr>
          <w:rFonts w:ascii="Arial" w:hAnsi="Arial" w:cs="Arial"/>
          <w:sz w:val="22"/>
          <w:szCs w:val="22"/>
        </w:rPr>
        <w:tab/>
        <w:t xml:space="preserve">  3</w:t>
      </w:r>
    </w:p>
    <w:p w14:paraId="44E9AF87" w14:textId="39345048" w:rsidR="00B0491B" w:rsidRPr="00903F06" w:rsidRDefault="005A1FFC" w:rsidP="00903F06">
      <w:pPr>
        <w:pStyle w:val="BodyText"/>
        <w:tabs>
          <w:tab w:val="left" w:pos="3638"/>
        </w:tabs>
        <w:rPr>
          <w:rFonts w:ascii="Arial" w:hAnsi="Arial" w:cs="Arial"/>
          <w:sz w:val="22"/>
          <w:szCs w:val="22"/>
        </w:rPr>
      </w:pPr>
      <w:r w:rsidRPr="005A1FFC">
        <w:rPr>
          <w:rFonts w:ascii="Arial" w:hAnsi="Arial" w:cs="Arial"/>
          <w:sz w:val="22"/>
          <w:szCs w:val="22"/>
        </w:rPr>
        <w:t>Gold Unit Guider</w:t>
      </w:r>
      <w:r w:rsidRPr="005A1FFC">
        <w:rPr>
          <w:rFonts w:ascii="Arial" w:hAnsi="Arial" w:cs="Arial"/>
          <w:sz w:val="22"/>
          <w:szCs w:val="22"/>
        </w:rPr>
        <w:tab/>
      </w:r>
      <w:r w:rsidRPr="005A1FFC">
        <w:rPr>
          <w:rFonts w:ascii="Arial" w:hAnsi="Arial" w:cs="Arial"/>
          <w:sz w:val="22"/>
          <w:szCs w:val="22"/>
        </w:rPr>
        <w:tab/>
        <w:t xml:space="preserve">  1</w:t>
      </w:r>
    </w:p>
    <w:p w14:paraId="53FF978C" w14:textId="77777777" w:rsidR="005A1FFC" w:rsidRPr="00AF33F4" w:rsidRDefault="005A1FFC" w:rsidP="005A1FFC">
      <w:pPr>
        <w:jc w:val="both"/>
        <w:rPr>
          <w:rFonts w:ascii="Arial" w:hAnsi="Arial" w:cs="Arial"/>
          <w:sz w:val="36"/>
          <w:szCs w:val="36"/>
        </w:rPr>
      </w:pPr>
    </w:p>
    <w:p w14:paraId="0F65B6F8" w14:textId="77777777" w:rsidR="005A1FFC" w:rsidRPr="00903F06" w:rsidRDefault="005A1FFC" w:rsidP="005A1FFC">
      <w:pPr>
        <w:jc w:val="both"/>
        <w:rPr>
          <w:rFonts w:ascii="Arial" w:hAnsi="Arial" w:cs="Arial"/>
          <w:b/>
          <w:color w:val="5B9BD5" w:themeColor="accent1"/>
          <w:sz w:val="36"/>
          <w:szCs w:val="36"/>
        </w:rPr>
      </w:pPr>
      <w:r w:rsidRPr="00903F06">
        <w:rPr>
          <w:rFonts w:ascii="Arial" w:hAnsi="Arial" w:cs="Arial"/>
          <w:b/>
          <w:color w:val="5B9BD5" w:themeColor="accent1"/>
          <w:sz w:val="36"/>
          <w:szCs w:val="36"/>
        </w:rPr>
        <w:t>CAMPING</w:t>
      </w:r>
    </w:p>
    <w:p w14:paraId="4C290B27" w14:textId="77777777" w:rsidR="005A1FFC" w:rsidRDefault="005A1FFC" w:rsidP="005A1FFC">
      <w:pPr>
        <w:jc w:val="both"/>
        <w:rPr>
          <w:rFonts w:ascii="Arial" w:hAnsi="Arial" w:cs="Arial"/>
          <w:color w:val="5B9BD5" w:themeColor="accent1"/>
          <w:sz w:val="36"/>
          <w:szCs w:val="36"/>
        </w:rPr>
      </w:pPr>
    </w:p>
    <w:p w14:paraId="08E0E5C5" w14:textId="32D90AA9" w:rsidR="005A1FFC" w:rsidRPr="00903F06" w:rsidRDefault="00222CB3" w:rsidP="00375F5C">
      <w:pPr>
        <w:jc w:val="both"/>
        <w:rPr>
          <w:rFonts w:ascii="Arial" w:hAnsi="Arial" w:cs="Arial"/>
        </w:rPr>
      </w:pPr>
      <w:r w:rsidRPr="00222CB3">
        <w:rPr>
          <w:rFonts w:ascii="Arial" w:hAnsi="Arial" w:cs="Arial"/>
        </w:rPr>
        <w:t>In April</w:t>
      </w:r>
      <w:r w:rsidR="00375F5C">
        <w:rPr>
          <w:rFonts w:ascii="Arial" w:hAnsi="Arial" w:cs="Arial"/>
        </w:rPr>
        <w:t>,</w:t>
      </w:r>
      <w:r w:rsidRPr="00222CB3">
        <w:rPr>
          <w:rFonts w:ascii="Arial" w:hAnsi="Arial" w:cs="Arial"/>
        </w:rPr>
        <w:t xml:space="preserve"> the </w:t>
      </w:r>
      <w:r w:rsidR="00375F5C">
        <w:rPr>
          <w:rFonts w:ascii="Arial" w:hAnsi="Arial" w:cs="Arial"/>
        </w:rPr>
        <w:t xml:space="preserve">Area </w:t>
      </w:r>
      <w:r w:rsidRPr="00222CB3">
        <w:rPr>
          <w:rFonts w:ascii="Arial" w:hAnsi="Arial" w:cs="Arial"/>
        </w:rPr>
        <w:t>Camp</w:t>
      </w:r>
      <w:r w:rsidR="00375F5C">
        <w:rPr>
          <w:rFonts w:ascii="Arial" w:hAnsi="Arial" w:cs="Arial"/>
        </w:rPr>
        <w:t>ing</w:t>
      </w:r>
      <w:r w:rsidRPr="00222CB3">
        <w:rPr>
          <w:rFonts w:ascii="Arial" w:hAnsi="Arial" w:cs="Arial"/>
        </w:rPr>
        <w:t xml:space="preserve"> Committee organized a </w:t>
      </w:r>
      <w:r w:rsidRPr="004568DA">
        <w:rPr>
          <w:rFonts w:ascii="Arial" w:hAnsi="Arial" w:cs="Arial"/>
          <w:i/>
        </w:rPr>
        <w:t>Camp Skills Day</w:t>
      </w:r>
      <w:r w:rsidR="00375F5C">
        <w:rPr>
          <w:rFonts w:ascii="Arial" w:hAnsi="Arial" w:cs="Arial"/>
        </w:rPr>
        <w:t xml:space="preserve"> </w:t>
      </w:r>
      <w:r w:rsidRPr="00222CB3">
        <w:rPr>
          <w:rFonts w:ascii="Arial" w:hAnsi="Arial" w:cs="Arial"/>
        </w:rPr>
        <w:t xml:space="preserve">for </w:t>
      </w:r>
      <w:r w:rsidR="00375F5C">
        <w:rPr>
          <w:rFonts w:ascii="Arial" w:hAnsi="Arial" w:cs="Arial"/>
        </w:rPr>
        <w:t xml:space="preserve">girls. </w:t>
      </w:r>
      <w:r w:rsidRPr="00375F5C">
        <w:rPr>
          <w:rFonts w:ascii="Arial" w:hAnsi="Arial" w:cs="Arial"/>
          <w:i/>
        </w:rPr>
        <w:t xml:space="preserve">Just </w:t>
      </w:r>
      <w:proofErr w:type="spellStart"/>
      <w:r w:rsidRPr="00375F5C">
        <w:rPr>
          <w:rFonts w:ascii="Arial" w:hAnsi="Arial" w:cs="Arial"/>
          <w:i/>
        </w:rPr>
        <w:t>Gotta</w:t>
      </w:r>
      <w:proofErr w:type="spellEnd"/>
      <w:r w:rsidRPr="00375F5C">
        <w:rPr>
          <w:rFonts w:ascii="Arial" w:hAnsi="Arial" w:cs="Arial"/>
          <w:i/>
        </w:rPr>
        <w:t xml:space="preserve"> Camp</w:t>
      </w:r>
      <w:r w:rsidRPr="00222CB3">
        <w:rPr>
          <w:rFonts w:ascii="Arial" w:hAnsi="Arial" w:cs="Arial"/>
        </w:rPr>
        <w:t xml:space="preserve"> was an overnight adventure for </w:t>
      </w:r>
      <w:r w:rsidR="00375F5C">
        <w:rPr>
          <w:rFonts w:ascii="Arial" w:hAnsi="Arial" w:cs="Arial"/>
        </w:rPr>
        <w:t xml:space="preserve">Brownies and Sparks at </w:t>
      </w:r>
      <w:proofErr w:type="spellStart"/>
      <w:r w:rsidR="00375F5C">
        <w:rPr>
          <w:rFonts w:ascii="Arial" w:hAnsi="Arial" w:cs="Arial"/>
        </w:rPr>
        <w:t>Woodwards</w:t>
      </w:r>
      <w:proofErr w:type="spellEnd"/>
      <w:r w:rsidR="00375F5C">
        <w:rPr>
          <w:rFonts w:ascii="Arial" w:hAnsi="Arial" w:cs="Arial"/>
        </w:rPr>
        <w:t xml:space="preserve"> Landing in June.</w:t>
      </w:r>
      <w:r w:rsidRPr="00222CB3">
        <w:rPr>
          <w:rFonts w:ascii="Arial" w:hAnsi="Arial" w:cs="Arial"/>
        </w:rPr>
        <w:t xml:space="preserve"> </w:t>
      </w:r>
      <w:proofErr w:type="gramStart"/>
      <w:r w:rsidR="00375F5C">
        <w:rPr>
          <w:rFonts w:ascii="Arial" w:hAnsi="Arial" w:cs="Arial"/>
        </w:rPr>
        <w:t xml:space="preserve">An </w:t>
      </w:r>
      <w:r w:rsidRPr="00222CB3">
        <w:rPr>
          <w:rFonts w:ascii="Arial" w:hAnsi="Arial" w:cs="Arial"/>
        </w:rPr>
        <w:t>Outdoor</w:t>
      </w:r>
      <w:proofErr w:type="gramEnd"/>
      <w:r w:rsidRPr="00222CB3">
        <w:rPr>
          <w:rFonts w:ascii="Arial" w:hAnsi="Arial" w:cs="Arial"/>
        </w:rPr>
        <w:t xml:space="preserve"> Activity Leadership (OAL) Adventure Training was offered in part</w:t>
      </w:r>
      <w:r w:rsidR="00375F5C">
        <w:rPr>
          <w:rFonts w:ascii="Arial" w:hAnsi="Arial" w:cs="Arial"/>
        </w:rPr>
        <w:t>nership with Fraser Skies Area.</w:t>
      </w:r>
      <w:r w:rsidRPr="00222CB3">
        <w:rPr>
          <w:rFonts w:ascii="Arial" w:hAnsi="Arial" w:cs="Arial"/>
        </w:rPr>
        <w:t xml:space="preserve"> The ever-popular </w:t>
      </w:r>
      <w:r w:rsidRPr="00375F5C">
        <w:rPr>
          <w:rFonts w:ascii="Arial" w:hAnsi="Arial" w:cs="Arial"/>
          <w:i/>
        </w:rPr>
        <w:t>Camp Cooking Competition</w:t>
      </w:r>
      <w:r w:rsidRPr="00222CB3">
        <w:rPr>
          <w:rFonts w:ascii="Arial" w:hAnsi="Arial" w:cs="Arial"/>
        </w:rPr>
        <w:t xml:space="preserve"> was held</w:t>
      </w:r>
      <w:r w:rsidR="00375F5C">
        <w:rPr>
          <w:rFonts w:ascii="Arial" w:hAnsi="Arial" w:cs="Arial"/>
        </w:rPr>
        <w:t xml:space="preserve"> at </w:t>
      </w:r>
      <w:proofErr w:type="spellStart"/>
      <w:r w:rsidR="00375F5C">
        <w:rPr>
          <w:rFonts w:ascii="Arial" w:hAnsi="Arial" w:cs="Arial"/>
        </w:rPr>
        <w:t>Deas</w:t>
      </w:r>
      <w:proofErr w:type="spellEnd"/>
      <w:r w:rsidR="00375F5C">
        <w:rPr>
          <w:rFonts w:ascii="Arial" w:hAnsi="Arial" w:cs="Arial"/>
        </w:rPr>
        <w:t xml:space="preserve"> Island</w:t>
      </w:r>
      <w:r w:rsidRPr="00222CB3">
        <w:rPr>
          <w:rFonts w:ascii="Arial" w:hAnsi="Arial" w:cs="Arial"/>
        </w:rPr>
        <w:t xml:space="preserve"> i</w:t>
      </w:r>
      <w:r w:rsidR="00375F5C">
        <w:rPr>
          <w:rFonts w:ascii="Arial" w:hAnsi="Arial" w:cs="Arial"/>
        </w:rPr>
        <w:t xml:space="preserve">n October. </w:t>
      </w:r>
      <w:r w:rsidRPr="00222CB3">
        <w:rPr>
          <w:rFonts w:ascii="Arial" w:hAnsi="Arial" w:cs="Arial"/>
        </w:rPr>
        <w:t>OAL Tent Camp Training was offered in October, along with</w:t>
      </w:r>
      <w:r w:rsidR="00375F5C">
        <w:rPr>
          <w:rFonts w:ascii="Arial" w:hAnsi="Arial" w:cs="Arial"/>
        </w:rPr>
        <w:t xml:space="preserve"> an Introduction to Camp Planning.</w:t>
      </w:r>
      <w:r w:rsidRPr="00222CB3">
        <w:rPr>
          <w:rFonts w:ascii="Arial" w:hAnsi="Arial" w:cs="Arial"/>
        </w:rPr>
        <w:t xml:space="preserve"> </w:t>
      </w:r>
      <w:r w:rsidR="00375F5C">
        <w:rPr>
          <w:rFonts w:ascii="Arial" w:hAnsi="Arial" w:cs="Arial"/>
        </w:rPr>
        <w:t>2019 finished with a well-attended</w:t>
      </w:r>
      <w:r w:rsidRPr="00222CB3">
        <w:rPr>
          <w:rFonts w:ascii="Arial" w:hAnsi="Arial" w:cs="Arial"/>
        </w:rPr>
        <w:t xml:space="preserve"> Snow Series </w:t>
      </w:r>
      <w:r w:rsidR="00375F5C">
        <w:rPr>
          <w:rFonts w:ascii="Arial" w:hAnsi="Arial" w:cs="Arial"/>
        </w:rPr>
        <w:t>training</w:t>
      </w:r>
      <w:r w:rsidR="00E868B5">
        <w:rPr>
          <w:rFonts w:ascii="Arial" w:hAnsi="Arial" w:cs="Arial"/>
        </w:rPr>
        <w:t>,</w:t>
      </w:r>
      <w:r w:rsidR="00375F5C">
        <w:rPr>
          <w:rFonts w:ascii="Arial" w:hAnsi="Arial" w:cs="Arial"/>
        </w:rPr>
        <w:t xml:space="preserve"> in preparation</w:t>
      </w:r>
      <w:r w:rsidRPr="00222CB3">
        <w:rPr>
          <w:rFonts w:ascii="Arial" w:hAnsi="Arial" w:cs="Arial"/>
        </w:rPr>
        <w:t xml:space="preserve"> for </w:t>
      </w:r>
      <w:r w:rsidR="00375F5C">
        <w:rPr>
          <w:rFonts w:ascii="Arial" w:hAnsi="Arial" w:cs="Arial"/>
        </w:rPr>
        <w:t>a series of W</w:t>
      </w:r>
      <w:r w:rsidRPr="00222CB3">
        <w:rPr>
          <w:rFonts w:ascii="Arial" w:hAnsi="Arial" w:cs="Arial"/>
        </w:rPr>
        <w:t>inter 2020 snow</w:t>
      </w:r>
      <w:r w:rsidR="00375F5C">
        <w:rPr>
          <w:rFonts w:ascii="Arial" w:hAnsi="Arial" w:cs="Arial"/>
        </w:rPr>
        <w:t>shoe</w:t>
      </w:r>
      <w:r w:rsidRPr="00222CB3">
        <w:rPr>
          <w:rFonts w:ascii="Arial" w:hAnsi="Arial" w:cs="Arial"/>
        </w:rPr>
        <w:t xml:space="preserve"> hikes, </w:t>
      </w:r>
      <w:r w:rsidR="00375F5C">
        <w:rPr>
          <w:rFonts w:ascii="Arial" w:hAnsi="Arial" w:cs="Arial"/>
        </w:rPr>
        <w:t xml:space="preserve">a snow camp, </w:t>
      </w:r>
      <w:r w:rsidRPr="00222CB3">
        <w:rPr>
          <w:rFonts w:ascii="Arial" w:hAnsi="Arial" w:cs="Arial"/>
        </w:rPr>
        <w:t xml:space="preserve">and </w:t>
      </w:r>
      <w:r w:rsidR="00375F5C">
        <w:rPr>
          <w:rFonts w:ascii="Arial" w:hAnsi="Arial" w:cs="Arial"/>
        </w:rPr>
        <w:t xml:space="preserve">a </w:t>
      </w:r>
      <w:r w:rsidRPr="00222CB3">
        <w:rPr>
          <w:rFonts w:ascii="Arial" w:hAnsi="Arial" w:cs="Arial"/>
        </w:rPr>
        <w:t xml:space="preserve">snowshoeing trek. </w:t>
      </w:r>
    </w:p>
    <w:p w14:paraId="36DB5FA1" w14:textId="77777777" w:rsidR="005A1FFC" w:rsidRDefault="005A1FFC" w:rsidP="005A1FFC">
      <w:pPr>
        <w:jc w:val="both"/>
        <w:rPr>
          <w:rFonts w:ascii="Arial" w:hAnsi="Arial" w:cs="Arial"/>
          <w:color w:val="5B9BD5" w:themeColor="accent1"/>
          <w:sz w:val="36"/>
          <w:szCs w:val="36"/>
        </w:rPr>
      </w:pPr>
    </w:p>
    <w:p w14:paraId="18F06BA6" w14:textId="77777777" w:rsidR="005A1FFC" w:rsidRPr="00903F06" w:rsidRDefault="005A1FFC" w:rsidP="005A1FFC">
      <w:pPr>
        <w:jc w:val="both"/>
        <w:rPr>
          <w:rFonts w:ascii="Arial" w:hAnsi="Arial" w:cs="Arial"/>
          <w:b/>
          <w:color w:val="5B9BD5" w:themeColor="accent1"/>
          <w:sz w:val="36"/>
          <w:szCs w:val="36"/>
        </w:rPr>
      </w:pPr>
      <w:r w:rsidRPr="00903F06">
        <w:rPr>
          <w:rFonts w:ascii="Arial" w:hAnsi="Arial" w:cs="Arial"/>
          <w:b/>
          <w:color w:val="5B9BD5" w:themeColor="accent1"/>
          <w:sz w:val="36"/>
          <w:szCs w:val="36"/>
        </w:rPr>
        <w:t>INTERNATIONAL</w:t>
      </w:r>
    </w:p>
    <w:p w14:paraId="5A5E6FB5" w14:textId="77777777" w:rsidR="00BF5FE2" w:rsidRDefault="00BF5FE2" w:rsidP="005A1FFC">
      <w:pPr>
        <w:jc w:val="both"/>
        <w:rPr>
          <w:rFonts w:ascii="Arial" w:hAnsi="Arial" w:cs="Arial"/>
          <w:color w:val="5B9BD5" w:themeColor="accent1"/>
          <w:sz w:val="36"/>
          <w:szCs w:val="36"/>
        </w:rPr>
      </w:pPr>
    </w:p>
    <w:p w14:paraId="73F059A1" w14:textId="7156F6C2" w:rsidR="008C385F" w:rsidRDefault="008C385F" w:rsidP="005A1FFC">
      <w:pPr>
        <w:jc w:val="both"/>
        <w:rPr>
          <w:rFonts w:ascii="Arial" w:hAnsi="Arial" w:cs="Arial"/>
        </w:rPr>
      </w:pPr>
      <w:r>
        <w:rPr>
          <w:rFonts w:ascii="Arial" w:hAnsi="Arial" w:cs="Arial"/>
        </w:rPr>
        <w:t>There were two independent trips</w:t>
      </w:r>
      <w:r w:rsidR="00375F5C">
        <w:rPr>
          <w:rFonts w:ascii="Arial" w:hAnsi="Arial" w:cs="Arial"/>
        </w:rPr>
        <w:t xml:space="preserve"> in 2019 – </w:t>
      </w:r>
      <w:proofErr w:type="spellStart"/>
      <w:r>
        <w:rPr>
          <w:rFonts w:ascii="Arial" w:hAnsi="Arial" w:cs="Arial"/>
        </w:rPr>
        <w:t>Charnw</w:t>
      </w:r>
      <w:r w:rsidR="007731CB">
        <w:rPr>
          <w:rFonts w:ascii="Arial" w:hAnsi="Arial" w:cs="Arial"/>
        </w:rPr>
        <w:t>o</w:t>
      </w:r>
      <w:r>
        <w:rPr>
          <w:rFonts w:ascii="Arial" w:hAnsi="Arial" w:cs="Arial"/>
        </w:rPr>
        <w:t>od</w:t>
      </w:r>
      <w:proofErr w:type="spellEnd"/>
      <w:r>
        <w:rPr>
          <w:rFonts w:ascii="Arial" w:hAnsi="Arial" w:cs="Arial"/>
        </w:rPr>
        <w:t xml:space="preserve"> </w:t>
      </w:r>
      <w:r w:rsidR="007731CB">
        <w:rPr>
          <w:rFonts w:ascii="Arial" w:hAnsi="Arial" w:cs="Arial"/>
        </w:rPr>
        <w:t>International Camp in England (Ladner Tsawwassen District) and a European adventure</w:t>
      </w:r>
      <w:r w:rsidR="00375F5C">
        <w:rPr>
          <w:rFonts w:ascii="Arial" w:hAnsi="Arial" w:cs="Arial"/>
        </w:rPr>
        <w:t xml:space="preserve"> that included Our Chalet, Italy, and Greece</w:t>
      </w:r>
      <w:r w:rsidR="007731CB">
        <w:rPr>
          <w:rFonts w:ascii="Arial" w:hAnsi="Arial" w:cs="Arial"/>
        </w:rPr>
        <w:t xml:space="preserve"> (River’s Edge</w:t>
      </w:r>
      <w:r w:rsidR="00135138">
        <w:rPr>
          <w:rFonts w:ascii="Arial" w:hAnsi="Arial" w:cs="Arial"/>
        </w:rPr>
        <w:t xml:space="preserve"> District). </w:t>
      </w:r>
      <w:r w:rsidR="00E868B5">
        <w:rPr>
          <w:rFonts w:ascii="Arial" w:hAnsi="Arial" w:cs="Arial"/>
        </w:rPr>
        <w:t>In addition, g</w:t>
      </w:r>
      <w:r w:rsidR="00135138">
        <w:rPr>
          <w:rFonts w:ascii="Arial" w:hAnsi="Arial" w:cs="Arial"/>
        </w:rPr>
        <w:t xml:space="preserve">irls and </w:t>
      </w:r>
      <w:r w:rsidR="00E868B5">
        <w:rPr>
          <w:rFonts w:ascii="Arial" w:hAnsi="Arial" w:cs="Arial"/>
        </w:rPr>
        <w:t>adult</w:t>
      </w:r>
      <w:r w:rsidR="00135138">
        <w:rPr>
          <w:rFonts w:ascii="Arial" w:hAnsi="Arial" w:cs="Arial"/>
        </w:rPr>
        <w:t xml:space="preserve">s travelled to India on our first Area trip. </w:t>
      </w:r>
      <w:r w:rsidR="00E868B5">
        <w:rPr>
          <w:rFonts w:ascii="Arial" w:hAnsi="Arial" w:cs="Arial"/>
        </w:rPr>
        <w:t xml:space="preserve">We also had numerous girls and adults </w:t>
      </w:r>
      <w:r w:rsidR="00135138">
        <w:rPr>
          <w:rFonts w:ascii="Arial" w:hAnsi="Arial" w:cs="Arial"/>
        </w:rPr>
        <w:t>selected for national and provincial trips</w:t>
      </w:r>
      <w:r w:rsidR="007731CB">
        <w:rPr>
          <w:rFonts w:ascii="Arial" w:hAnsi="Arial" w:cs="Arial"/>
        </w:rPr>
        <w:t xml:space="preserve"> to Costa Rica, Kenya, Netherlands, London</w:t>
      </w:r>
      <w:r w:rsidR="00135138">
        <w:rPr>
          <w:rFonts w:ascii="Arial" w:hAnsi="Arial" w:cs="Arial"/>
        </w:rPr>
        <w:t xml:space="preserve">, and Switzerland. </w:t>
      </w:r>
      <w:r w:rsidR="007731CB">
        <w:rPr>
          <w:rFonts w:ascii="Arial" w:hAnsi="Arial" w:cs="Arial"/>
        </w:rPr>
        <w:t>Closer to home</w:t>
      </w:r>
      <w:r w:rsidR="00135138">
        <w:rPr>
          <w:rFonts w:ascii="Arial" w:hAnsi="Arial" w:cs="Arial"/>
        </w:rPr>
        <w:t>, girls discovered Newfoundland and</w:t>
      </w:r>
      <w:r w:rsidR="007731CB">
        <w:rPr>
          <w:rFonts w:ascii="Arial" w:hAnsi="Arial" w:cs="Arial"/>
        </w:rPr>
        <w:t xml:space="preserve"> Labrador</w:t>
      </w:r>
      <w:r w:rsidR="00135138">
        <w:rPr>
          <w:rFonts w:ascii="Arial" w:hAnsi="Arial" w:cs="Arial"/>
        </w:rPr>
        <w:t>,</w:t>
      </w:r>
      <w:r w:rsidR="007731CB">
        <w:rPr>
          <w:rFonts w:ascii="Arial" w:hAnsi="Arial" w:cs="Arial"/>
        </w:rPr>
        <w:t xml:space="preserve"> Quebec City</w:t>
      </w:r>
      <w:r w:rsidR="00135138">
        <w:rPr>
          <w:rFonts w:ascii="Arial" w:hAnsi="Arial" w:cs="Arial"/>
        </w:rPr>
        <w:t>, a</w:t>
      </w:r>
      <w:r w:rsidR="00E868B5">
        <w:rPr>
          <w:rFonts w:ascii="Arial" w:hAnsi="Arial" w:cs="Arial"/>
        </w:rPr>
        <w:t xml:space="preserve">nd Montreal. Area </w:t>
      </w:r>
      <w:r w:rsidR="00135138">
        <w:rPr>
          <w:rFonts w:ascii="Arial" w:hAnsi="Arial" w:cs="Arial"/>
        </w:rPr>
        <w:t>members participated in DAWN in</w:t>
      </w:r>
      <w:r w:rsidR="007731CB">
        <w:rPr>
          <w:rFonts w:ascii="Arial" w:hAnsi="Arial" w:cs="Arial"/>
        </w:rPr>
        <w:t xml:space="preserve"> Newfoundland, LEAP</w:t>
      </w:r>
      <w:r w:rsidR="00135138">
        <w:rPr>
          <w:rFonts w:ascii="Arial" w:hAnsi="Arial" w:cs="Arial"/>
        </w:rPr>
        <w:t xml:space="preserve"> in</w:t>
      </w:r>
      <w:r w:rsidR="007731CB">
        <w:rPr>
          <w:rFonts w:ascii="Arial" w:hAnsi="Arial" w:cs="Arial"/>
        </w:rPr>
        <w:t xml:space="preserve"> Ontario, </w:t>
      </w:r>
      <w:r w:rsidR="00135138">
        <w:rPr>
          <w:rFonts w:ascii="Arial" w:hAnsi="Arial" w:cs="Arial"/>
        </w:rPr>
        <w:t>and Taste of Adventure and</w:t>
      </w:r>
      <w:r w:rsidR="007731CB">
        <w:rPr>
          <w:rFonts w:ascii="Arial" w:hAnsi="Arial" w:cs="Arial"/>
        </w:rPr>
        <w:t xml:space="preserve"> Amazing Race</w:t>
      </w:r>
      <w:r w:rsidR="00135138">
        <w:rPr>
          <w:rFonts w:ascii="Arial" w:hAnsi="Arial" w:cs="Arial"/>
        </w:rPr>
        <w:t xml:space="preserve"> in BC.  It was a</w:t>
      </w:r>
      <w:r w:rsidR="007731CB">
        <w:rPr>
          <w:rFonts w:ascii="Arial" w:hAnsi="Arial" w:cs="Arial"/>
        </w:rPr>
        <w:t xml:space="preserve"> well-travelled summ</w:t>
      </w:r>
      <w:r w:rsidR="00E868B5">
        <w:rPr>
          <w:rFonts w:ascii="Arial" w:hAnsi="Arial" w:cs="Arial"/>
        </w:rPr>
        <w:t>er!  We thank</w:t>
      </w:r>
      <w:r w:rsidR="007731CB">
        <w:rPr>
          <w:rFonts w:ascii="Arial" w:hAnsi="Arial" w:cs="Arial"/>
        </w:rPr>
        <w:t xml:space="preserve"> National and BC Council for offering these opportunities.</w:t>
      </w:r>
    </w:p>
    <w:p w14:paraId="25829545" w14:textId="70DA2B9B" w:rsidR="001377EF" w:rsidRDefault="001377EF" w:rsidP="005A1FFC">
      <w:pPr>
        <w:jc w:val="both"/>
        <w:rPr>
          <w:rFonts w:ascii="Arial" w:hAnsi="Arial" w:cs="Arial"/>
        </w:rPr>
      </w:pPr>
      <w:r>
        <w:rPr>
          <w:rFonts w:ascii="Arial" w:hAnsi="Arial" w:cs="Arial"/>
          <w:b/>
          <w:noProof/>
          <w:sz w:val="36"/>
          <w:szCs w:val="36"/>
        </w:rPr>
        <w:drawing>
          <wp:anchor distT="0" distB="0" distL="114300" distR="114300" simplePos="0" relativeHeight="251727872" behindDoc="0" locked="0" layoutInCell="1" allowOverlap="1" wp14:anchorId="7AB2F42B" wp14:editId="35C0F9D0">
            <wp:simplePos x="0" y="0"/>
            <wp:positionH relativeFrom="column">
              <wp:posOffset>2885440</wp:posOffset>
            </wp:positionH>
            <wp:positionV relativeFrom="paragraph">
              <wp:posOffset>153035</wp:posOffset>
            </wp:positionV>
            <wp:extent cx="1713230" cy="2284095"/>
            <wp:effectExtent l="0" t="0" r="0" b="1905"/>
            <wp:wrapTight wrapText="bothSides">
              <wp:wrapPolygon edited="0">
                <wp:start x="0" y="0"/>
                <wp:lineTo x="0" y="21378"/>
                <wp:lineTo x="21136" y="21378"/>
                <wp:lineTo x="21136" y="0"/>
                <wp:lineTo x="0" y="0"/>
              </wp:wrapPolygon>
            </wp:wrapTight>
            <wp:docPr id="51" name="Picture 51" descr="Macintosh HD:Users:hilaryfeldman:Desktop:Area Commissioner:2019 photos:7BEC2EA5-F1E1-4067-B8BE-C509C4710922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hilaryfeldman:Desktop:Area Commissioner:2019 photos:7BEC2EA5-F1E1-4067-B8BE-C509C4710922 copy.jpe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713230" cy="228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53835" w14:textId="1641AEC3" w:rsidR="001377EF" w:rsidRDefault="001377EF" w:rsidP="005A1FFC">
      <w:pPr>
        <w:jc w:val="both"/>
        <w:rPr>
          <w:rFonts w:ascii="Arial" w:hAnsi="Arial" w:cs="Arial"/>
        </w:rPr>
      </w:pPr>
    </w:p>
    <w:p w14:paraId="666A0F4F" w14:textId="1062370F" w:rsidR="001377EF" w:rsidRDefault="001377EF" w:rsidP="005A1FFC">
      <w:pPr>
        <w:jc w:val="both"/>
        <w:rPr>
          <w:rFonts w:ascii="Arial" w:hAnsi="Arial" w:cs="Arial"/>
        </w:rPr>
      </w:pPr>
      <w:r>
        <w:rPr>
          <w:rFonts w:ascii="Arial" w:hAnsi="Arial" w:cs="Arial"/>
          <w:b/>
          <w:noProof/>
          <w:sz w:val="36"/>
          <w:szCs w:val="36"/>
        </w:rPr>
        <w:drawing>
          <wp:anchor distT="0" distB="0" distL="114300" distR="114300" simplePos="0" relativeHeight="251725824" behindDoc="0" locked="0" layoutInCell="1" allowOverlap="1" wp14:anchorId="4A3B83E0" wp14:editId="2F1322CD">
            <wp:simplePos x="0" y="0"/>
            <wp:positionH relativeFrom="column">
              <wp:posOffset>553085</wp:posOffset>
            </wp:positionH>
            <wp:positionV relativeFrom="paragraph">
              <wp:posOffset>109855</wp:posOffset>
            </wp:positionV>
            <wp:extent cx="2305050" cy="1725930"/>
            <wp:effectExtent l="10160" t="0" r="0" b="0"/>
            <wp:wrapTight wrapText="bothSides">
              <wp:wrapPolygon edited="0">
                <wp:start x="95" y="21727"/>
                <wp:lineTo x="21279" y="21727"/>
                <wp:lineTo x="21279" y="429"/>
                <wp:lineTo x="95" y="429"/>
                <wp:lineTo x="95" y="21727"/>
              </wp:wrapPolygon>
            </wp:wrapTight>
            <wp:docPr id="59" name="Picture 59" descr="Macintosh HD:Users:hilaryfeldman:Desktop:Area Commissioner:2019 photos:IMG_09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8" descr="Macintosh HD:Users:hilaryfeldman:Desktop:Area Commissioner:2019 photos:IMG_0988 copy.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rot="5400000">
                      <a:off x="0" y="0"/>
                      <a:ext cx="2305050" cy="172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A4389" w14:textId="0630921E" w:rsidR="001377EF" w:rsidRDefault="001377EF" w:rsidP="005A1FFC">
      <w:pPr>
        <w:jc w:val="both"/>
        <w:rPr>
          <w:rFonts w:ascii="Arial" w:hAnsi="Arial" w:cs="Arial"/>
        </w:rPr>
      </w:pPr>
    </w:p>
    <w:p w14:paraId="095D9F96" w14:textId="2BB3BBF4" w:rsidR="001377EF" w:rsidRPr="008C385F" w:rsidRDefault="001377EF" w:rsidP="005A1FFC">
      <w:pPr>
        <w:jc w:val="both"/>
        <w:rPr>
          <w:rFonts w:ascii="Arial" w:hAnsi="Arial" w:cs="Arial"/>
        </w:rPr>
      </w:pPr>
    </w:p>
    <w:p w14:paraId="66AB5E63" w14:textId="77777777" w:rsidR="007731CB" w:rsidRDefault="007731CB" w:rsidP="005A1FFC">
      <w:pPr>
        <w:jc w:val="both"/>
        <w:rPr>
          <w:rFonts w:ascii="Arial" w:hAnsi="Arial" w:cs="Arial"/>
          <w:color w:val="5B9BD5" w:themeColor="accent1"/>
          <w:sz w:val="36"/>
          <w:szCs w:val="36"/>
        </w:rPr>
      </w:pPr>
    </w:p>
    <w:p w14:paraId="38469602" w14:textId="77777777" w:rsidR="001377EF" w:rsidRDefault="001377EF" w:rsidP="005A1FFC">
      <w:pPr>
        <w:jc w:val="both"/>
        <w:rPr>
          <w:rFonts w:ascii="Arial" w:hAnsi="Arial" w:cs="Arial"/>
          <w:b/>
          <w:color w:val="5B9BD5" w:themeColor="accent1"/>
          <w:sz w:val="36"/>
          <w:szCs w:val="36"/>
        </w:rPr>
      </w:pPr>
    </w:p>
    <w:p w14:paraId="06F5AA90" w14:textId="77777777" w:rsidR="001377EF" w:rsidRDefault="001377EF" w:rsidP="005A1FFC">
      <w:pPr>
        <w:jc w:val="both"/>
        <w:rPr>
          <w:rFonts w:ascii="Arial" w:hAnsi="Arial" w:cs="Arial"/>
          <w:b/>
          <w:color w:val="5B9BD5" w:themeColor="accent1"/>
          <w:sz w:val="36"/>
          <w:szCs w:val="36"/>
        </w:rPr>
      </w:pPr>
    </w:p>
    <w:p w14:paraId="199D1601" w14:textId="77777777" w:rsidR="001377EF" w:rsidRDefault="001377EF" w:rsidP="005A1FFC">
      <w:pPr>
        <w:jc w:val="both"/>
        <w:rPr>
          <w:rFonts w:ascii="Arial" w:hAnsi="Arial" w:cs="Arial"/>
          <w:b/>
          <w:color w:val="5B9BD5" w:themeColor="accent1"/>
          <w:sz w:val="36"/>
          <w:szCs w:val="36"/>
        </w:rPr>
      </w:pPr>
    </w:p>
    <w:p w14:paraId="44D93CB0" w14:textId="4B4FF88F" w:rsidR="001377EF" w:rsidRDefault="001377EF" w:rsidP="005A1FFC">
      <w:pPr>
        <w:jc w:val="both"/>
        <w:rPr>
          <w:rFonts w:ascii="Arial" w:hAnsi="Arial" w:cs="Arial"/>
          <w:b/>
          <w:color w:val="5B9BD5" w:themeColor="accent1"/>
          <w:sz w:val="36"/>
          <w:szCs w:val="36"/>
        </w:rPr>
      </w:pPr>
    </w:p>
    <w:p w14:paraId="7C91ADEC" w14:textId="77777777" w:rsidR="001377EF" w:rsidRDefault="001377EF" w:rsidP="005A1FFC">
      <w:pPr>
        <w:jc w:val="both"/>
        <w:rPr>
          <w:rFonts w:ascii="Arial" w:hAnsi="Arial" w:cs="Arial"/>
          <w:b/>
          <w:color w:val="5B9BD5" w:themeColor="accent1"/>
          <w:sz w:val="36"/>
          <w:szCs w:val="36"/>
        </w:rPr>
      </w:pPr>
    </w:p>
    <w:p w14:paraId="7BCA2C38" w14:textId="77777777" w:rsidR="001377EF" w:rsidRDefault="001377EF" w:rsidP="005A1FFC">
      <w:pPr>
        <w:jc w:val="both"/>
        <w:rPr>
          <w:rFonts w:ascii="Arial" w:hAnsi="Arial" w:cs="Arial"/>
          <w:b/>
          <w:color w:val="5B9BD5" w:themeColor="accent1"/>
          <w:sz w:val="36"/>
          <w:szCs w:val="36"/>
        </w:rPr>
      </w:pPr>
    </w:p>
    <w:p w14:paraId="5750E131" w14:textId="77777777" w:rsidR="005A1FFC" w:rsidRPr="00903F06" w:rsidRDefault="005A1FFC" w:rsidP="005A1FFC">
      <w:pPr>
        <w:jc w:val="both"/>
        <w:rPr>
          <w:rFonts w:ascii="Arial" w:hAnsi="Arial" w:cs="Arial"/>
          <w:b/>
          <w:color w:val="5B9BD5" w:themeColor="accent1"/>
          <w:sz w:val="36"/>
          <w:szCs w:val="36"/>
        </w:rPr>
      </w:pPr>
      <w:r w:rsidRPr="00903F06">
        <w:rPr>
          <w:rFonts w:ascii="Arial" w:hAnsi="Arial" w:cs="Arial"/>
          <w:b/>
          <w:color w:val="5B9BD5" w:themeColor="accent1"/>
          <w:sz w:val="36"/>
          <w:szCs w:val="36"/>
        </w:rPr>
        <w:t>PR</w:t>
      </w:r>
    </w:p>
    <w:p w14:paraId="54DBFDD9" w14:textId="77777777" w:rsidR="00BF5FE2" w:rsidRDefault="00BF5FE2" w:rsidP="005A1FFC">
      <w:pPr>
        <w:jc w:val="both"/>
        <w:rPr>
          <w:rFonts w:ascii="Arial" w:hAnsi="Arial" w:cs="Arial"/>
          <w:color w:val="5B9BD5" w:themeColor="accent1"/>
          <w:sz w:val="36"/>
          <w:szCs w:val="36"/>
        </w:rPr>
      </w:pPr>
    </w:p>
    <w:p w14:paraId="16A66100" w14:textId="162416C9" w:rsidR="002030A6" w:rsidRDefault="00E868B5" w:rsidP="005A1FFC">
      <w:pPr>
        <w:jc w:val="both"/>
        <w:rPr>
          <w:rFonts w:ascii="Arial" w:hAnsi="Arial" w:cs="Arial"/>
        </w:rPr>
      </w:pPr>
      <w:r>
        <w:rPr>
          <w:rFonts w:ascii="Arial" w:hAnsi="Arial" w:cs="Arial"/>
        </w:rPr>
        <w:t xml:space="preserve">With </w:t>
      </w:r>
      <w:r w:rsidR="00C6422E">
        <w:rPr>
          <w:rFonts w:ascii="Arial" w:hAnsi="Arial" w:cs="Arial"/>
        </w:rPr>
        <w:t>a vacant</w:t>
      </w:r>
      <w:r w:rsidR="002030A6" w:rsidRPr="002030A6">
        <w:rPr>
          <w:rFonts w:ascii="Arial" w:hAnsi="Arial" w:cs="Arial"/>
        </w:rPr>
        <w:t xml:space="preserve"> Area PR Ad</w:t>
      </w:r>
      <w:r w:rsidR="00F53165">
        <w:rPr>
          <w:rFonts w:ascii="Arial" w:hAnsi="Arial" w:cs="Arial"/>
        </w:rPr>
        <w:t>viser</w:t>
      </w:r>
      <w:r w:rsidR="00C6422E">
        <w:rPr>
          <w:rFonts w:ascii="Arial" w:hAnsi="Arial" w:cs="Arial"/>
        </w:rPr>
        <w:t xml:space="preserve"> position</w:t>
      </w:r>
      <w:r>
        <w:rPr>
          <w:rFonts w:ascii="Arial" w:hAnsi="Arial" w:cs="Arial"/>
        </w:rPr>
        <w:t>, Districts and u</w:t>
      </w:r>
      <w:r w:rsidR="00F53165">
        <w:rPr>
          <w:rFonts w:ascii="Arial" w:hAnsi="Arial" w:cs="Arial"/>
        </w:rPr>
        <w:t>nits manage</w:t>
      </w:r>
      <w:r>
        <w:rPr>
          <w:rFonts w:ascii="Arial" w:hAnsi="Arial" w:cs="Arial"/>
        </w:rPr>
        <w:t>d</w:t>
      </w:r>
      <w:r w:rsidR="002030A6">
        <w:rPr>
          <w:rFonts w:ascii="Arial" w:hAnsi="Arial" w:cs="Arial"/>
        </w:rPr>
        <w:t xml:space="preserve"> their</w:t>
      </w:r>
      <w:r>
        <w:rPr>
          <w:rFonts w:ascii="Arial" w:hAnsi="Arial" w:cs="Arial"/>
        </w:rPr>
        <w:t xml:space="preserve"> own public relations. They kept Guiding in the public eye through</w:t>
      </w:r>
      <w:r w:rsidR="002030A6">
        <w:rPr>
          <w:rFonts w:ascii="Arial" w:hAnsi="Arial" w:cs="Arial"/>
        </w:rPr>
        <w:t xml:space="preserve"> participation at comm</w:t>
      </w:r>
      <w:r>
        <w:rPr>
          <w:rFonts w:ascii="Arial" w:hAnsi="Arial" w:cs="Arial"/>
        </w:rPr>
        <w:t xml:space="preserve">unity festivals and parades, as </w:t>
      </w:r>
      <w:r>
        <w:rPr>
          <w:rFonts w:ascii="Arial" w:hAnsi="Arial" w:cs="Arial"/>
        </w:rPr>
        <w:lastRenderedPageBreak/>
        <w:t>well as</w:t>
      </w:r>
      <w:r w:rsidR="002030A6">
        <w:rPr>
          <w:rFonts w:ascii="Arial" w:hAnsi="Arial" w:cs="Arial"/>
        </w:rPr>
        <w:t xml:space="preserve"> car-f</w:t>
      </w:r>
      <w:r>
        <w:rPr>
          <w:rFonts w:ascii="Arial" w:hAnsi="Arial" w:cs="Arial"/>
        </w:rPr>
        <w:t>ree days.</w:t>
      </w:r>
      <w:r w:rsidR="002030A6">
        <w:rPr>
          <w:rFonts w:ascii="Arial" w:hAnsi="Arial" w:cs="Arial"/>
        </w:rPr>
        <w:t xml:space="preserve"> Area </w:t>
      </w:r>
      <w:r w:rsidR="004D0B50">
        <w:rPr>
          <w:rFonts w:ascii="Arial" w:hAnsi="Arial" w:cs="Arial"/>
        </w:rPr>
        <w:t xml:space="preserve">participated in the </w:t>
      </w:r>
      <w:r>
        <w:rPr>
          <w:rFonts w:ascii="Arial" w:hAnsi="Arial" w:cs="Arial"/>
        </w:rPr>
        <w:t xml:space="preserve">Vancouver </w:t>
      </w:r>
      <w:r w:rsidR="004D0B50">
        <w:rPr>
          <w:rFonts w:ascii="Arial" w:hAnsi="Arial" w:cs="Arial"/>
        </w:rPr>
        <w:t xml:space="preserve">Pride </w:t>
      </w:r>
      <w:r>
        <w:rPr>
          <w:rFonts w:ascii="Arial" w:hAnsi="Arial" w:cs="Arial"/>
        </w:rPr>
        <w:t>Parade</w:t>
      </w:r>
      <w:r w:rsidR="004D0B50">
        <w:rPr>
          <w:rFonts w:ascii="Arial" w:hAnsi="Arial" w:cs="Arial"/>
        </w:rPr>
        <w:t xml:space="preserve"> </w:t>
      </w:r>
      <w:r w:rsidR="008D55AD">
        <w:rPr>
          <w:rFonts w:ascii="Arial" w:hAnsi="Arial" w:cs="Arial"/>
        </w:rPr>
        <w:t xml:space="preserve">in </w:t>
      </w:r>
      <w:r w:rsidR="002030A6">
        <w:rPr>
          <w:rFonts w:ascii="Arial" w:hAnsi="Arial" w:cs="Arial"/>
        </w:rPr>
        <w:t xml:space="preserve">August and </w:t>
      </w:r>
      <w:r>
        <w:rPr>
          <w:rFonts w:ascii="Arial" w:hAnsi="Arial" w:cs="Arial"/>
        </w:rPr>
        <w:t>hosted a craft booth and cookie sales at</w:t>
      </w:r>
      <w:r w:rsidR="002030A6">
        <w:rPr>
          <w:rFonts w:ascii="Arial" w:hAnsi="Arial" w:cs="Arial"/>
        </w:rPr>
        <w:t xml:space="preserve"> the </w:t>
      </w:r>
      <w:r>
        <w:rPr>
          <w:rFonts w:ascii="Arial" w:hAnsi="Arial" w:cs="Arial"/>
        </w:rPr>
        <w:t xml:space="preserve">Vancouver </w:t>
      </w:r>
      <w:r w:rsidR="002030A6">
        <w:rPr>
          <w:rFonts w:ascii="Arial" w:hAnsi="Arial" w:cs="Arial"/>
        </w:rPr>
        <w:t>Train Expo in November.</w:t>
      </w:r>
    </w:p>
    <w:p w14:paraId="5E85E166" w14:textId="3613D4D2" w:rsidR="000A1D4E" w:rsidRDefault="000A1D4E" w:rsidP="005A1FFC">
      <w:pPr>
        <w:jc w:val="both"/>
        <w:rPr>
          <w:rFonts w:ascii="Arial" w:hAnsi="Arial" w:cs="Arial"/>
        </w:rPr>
      </w:pPr>
    </w:p>
    <w:p w14:paraId="5124FF70" w14:textId="37835CCD" w:rsidR="000A1D4E" w:rsidRDefault="000A1D4E" w:rsidP="005A1FFC">
      <w:pPr>
        <w:jc w:val="both"/>
        <w:rPr>
          <w:rFonts w:ascii="Arial" w:hAnsi="Arial" w:cs="Arial"/>
        </w:rPr>
      </w:pPr>
    </w:p>
    <w:p w14:paraId="4F989DF7" w14:textId="77777777" w:rsidR="002030A6" w:rsidRPr="00903F06" w:rsidRDefault="002030A6" w:rsidP="005A1FFC">
      <w:pPr>
        <w:jc w:val="both"/>
        <w:rPr>
          <w:rFonts w:ascii="Arial" w:hAnsi="Arial" w:cs="Arial"/>
          <w:b/>
          <w:color w:val="5B9BD5" w:themeColor="accent1"/>
          <w:sz w:val="36"/>
          <w:szCs w:val="36"/>
        </w:rPr>
      </w:pPr>
      <w:r w:rsidRPr="00903F06">
        <w:rPr>
          <w:rFonts w:ascii="Arial" w:hAnsi="Arial" w:cs="Arial"/>
          <w:b/>
          <w:color w:val="5B9BD5" w:themeColor="accent1"/>
          <w:sz w:val="36"/>
          <w:szCs w:val="36"/>
        </w:rPr>
        <w:t>PROGRAM</w:t>
      </w:r>
    </w:p>
    <w:p w14:paraId="2CF0E67F" w14:textId="77777777" w:rsidR="00BF5FE2" w:rsidRDefault="00BF5FE2" w:rsidP="005A1FFC">
      <w:pPr>
        <w:jc w:val="both"/>
        <w:rPr>
          <w:rFonts w:ascii="Arial" w:hAnsi="Arial" w:cs="Arial"/>
          <w:color w:val="5B9BD5" w:themeColor="accent1"/>
          <w:sz w:val="36"/>
          <w:szCs w:val="36"/>
        </w:rPr>
      </w:pPr>
    </w:p>
    <w:p w14:paraId="6BDAF59D" w14:textId="2D11A62D" w:rsidR="007731CB" w:rsidRDefault="008C385F" w:rsidP="005A1FFC">
      <w:pPr>
        <w:jc w:val="both"/>
        <w:rPr>
          <w:rFonts w:ascii="Arial" w:hAnsi="Arial" w:cs="Arial"/>
        </w:rPr>
      </w:pPr>
      <w:r w:rsidRPr="008C385F">
        <w:rPr>
          <w:rFonts w:ascii="Arial" w:hAnsi="Arial" w:cs="Arial"/>
        </w:rPr>
        <w:t>The year began with a Snowflake Ball organized by the Ran</w:t>
      </w:r>
      <w:r w:rsidR="00E868B5">
        <w:rPr>
          <w:rFonts w:ascii="Arial" w:hAnsi="Arial" w:cs="Arial"/>
        </w:rPr>
        <w:t>gers in Burnaby North District. In February,</w:t>
      </w:r>
      <w:r w:rsidRPr="008C385F">
        <w:rPr>
          <w:rFonts w:ascii="Arial" w:hAnsi="Arial" w:cs="Arial"/>
        </w:rPr>
        <w:t xml:space="preserve"> Sparks</w:t>
      </w:r>
      <w:r w:rsidR="00E868B5">
        <w:rPr>
          <w:rFonts w:ascii="Arial" w:hAnsi="Arial" w:cs="Arial"/>
        </w:rPr>
        <w:t xml:space="preserve"> across the Area</w:t>
      </w:r>
      <w:r w:rsidRPr="008C385F">
        <w:rPr>
          <w:rFonts w:ascii="Arial" w:hAnsi="Arial" w:cs="Arial"/>
        </w:rPr>
        <w:t xml:space="preserve"> celebrated 30 years in Canada with an afternoon of activities designed just for them</w:t>
      </w:r>
      <w:r w:rsidR="00E868B5">
        <w:rPr>
          <w:rFonts w:ascii="Arial" w:hAnsi="Arial" w:cs="Arial"/>
        </w:rPr>
        <w:t>, including a private concert and dance party with Bobs and Lolo</w:t>
      </w:r>
      <w:r w:rsidRPr="008C385F">
        <w:rPr>
          <w:rFonts w:ascii="Arial" w:hAnsi="Arial" w:cs="Arial"/>
        </w:rPr>
        <w:t>. The SPCA offered Saturday mor</w:t>
      </w:r>
      <w:r w:rsidR="00E868B5">
        <w:rPr>
          <w:rFonts w:ascii="Arial" w:hAnsi="Arial" w:cs="Arial"/>
        </w:rPr>
        <w:t xml:space="preserve">ning programs for Guide units. </w:t>
      </w:r>
      <w:r>
        <w:rPr>
          <w:rFonts w:ascii="Arial" w:hAnsi="Arial" w:cs="Arial"/>
        </w:rPr>
        <w:t xml:space="preserve">Our </w:t>
      </w:r>
      <w:r w:rsidR="00E868B5">
        <w:rPr>
          <w:rFonts w:ascii="Arial" w:hAnsi="Arial" w:cs="Arial"/>
        </w:rPr>
        <w:t>Brownies</w:t>
      </w:r>
      <w:r>
        <w:rPr>
          <w:rFonts w:ascii="Arial" w:hAnsi="Arial" w:cs="Arial"/>
        </w:rPr>
        <w:t xml:space="preserve"> were invited to UBC for Physics and Astronomy designed for their age. </w:t>
      </w:r>
      <w:r w:rsidR="00AD29B1">
        <w:rPr>
          <w:rFonts w:ascii="Arial" w:hAnsi="Arial" w:cs="Arial"/>
        </w:rPr>
        <w:t xml:space="preserve">Girls of all ages participated in the Area’s </w:t>
      </w:r>
      <w:r w:rsidR="00AD29B1" w:rsidRPr="004568DA">
        <w:rPr>
          <w:rFonts w:ascii="Arial" w:hAnsi="Arial" w:cs="Arial"/>
          <w:i/>
        </w:rPr>
        <w:t>Celebration of International Women’s Day</w:t>
      </w:r>
      <w:r w:rsidR="00AD29B1">
        <w:rPr>
          <w:rFonts w:ascii="Arial" w:hAnsi="Arial" w:cs="Arial"/>
        </w:rPr>
        <w:t xml:space="preserve"> with an amazing Career Fair at the SFU Segal Building on March 9. </w:t>
      </w:r>
      <w:proofErr w:type="gramStart"/>
      <w:r w:rsidR="00AD29B1">
        <w:rPr>
          <w:rFonts w:ascii="Arial" w:hAnsi="Arial" w:cs="Arial"/>
        </w:rPr>
        <w:t xml:space="preserve">In May, </w:t>
      </w:r>
      <w:r w:rsidR="00E868B5">
        <w:rPr>
          <w:rFonts w:ascii="Arial" w:hAnsi="Arial" w:cs="Arial"/>
        </w:rPr>
        <w:t xml:space="preserve">Guides and Pathfinders </w:t>
      </w:r>
      <w:r w:rsidR="00E868B5" w:rsidRPr="004568DA">
        <w:rPr>
          <w:rFonts w:ascii="Arial" w:hAnsi="Arial" w:cs="Arial"/>
          <w:i/>
        </w:rPr>
        <w:t>Explored Engineering</w:t>
      </w:r>
      <w:r w:rsidR="00E868B5">
        <w:rPr>
          <w:rFonts w:ascii="Arial" w:hAnsi="Arial" w:cs="Arial"/>
        </w:rPr>
        <w:t xml:space="preserve"> thanks to </w:t>
      </w:r>
      <w:proofErr w:type="spellStart"/>
      <w:r w:rsidR="004568DA">
        <w:rPr>
          <w:rFonts w:ascii="Arial" w:hAnsi="Arial" w:cs="Arial"/>
        </w:rPr>
        <w:t>Geering</w:t>
      </w:r>
      <w:proofErr w:type="spellEnd"/>
      <w:r w:rsidR="004568DA">
        <w:rPr>
          <w:rFonts w:ascii="Arial" w:hAnsi="Arial" w:cs="Arial"/>
        </w:rPr>
        <w:t xml:space="preserve"> Up</w:t>
      </w:r>
      <w:r>
        <w:rPr>
          <w:rFonts w:ascii="Arial" w:hAnsi="Arial" w:cs="Arial"/>
        </w:rPr>
        <w:t xml:space="preserve"> at UBC</w:t>
      </w:r>
      <w:r w:rsidR="00E868B5">
        <w:rPr>
          <w:rFonts w:ascii="Arial" w:hAnsi="Arial" w:cs="Arial"/>
        </w:rPr>
        <w:t>.</w:t>
      </w:r>
      <w:proofErr w:type="gramEnd"/>
      <w:r w:rsidR="00E868B5">
        <w:rPr>
          <w:rFonts w:ascii="Arial" w:hAnsi="Arial" w:cs="Arial"/>
        </w:rPr>
        <w:t xml:space="preserve"> </w:t>
      </w:r>
    </w:p>
    <w:p w14:paraId="0BC358CE" w14:textId="77777777" w:rsidR="00AD29B1" w:rsidRPr="00AD29B1" w:rsidRDefault="00AD29B1" w:rsidP="005A1FFC">
      <w:pPr>
        <w:jc w:val="both"/>
        <w:rPr>
          <w:rFonts w:ascii="Arial" w:hAnsi="Arial" w:cs="Arial"/>
          <w:sz w:val="36"/>
          <w:szCs w:val="36"/>
        </w:rPr>
      </w:pPr>
    </w:p>
    <w:p w14:paraId="4A0D7C40" w14:textId="77777777" w:rsidR="007731CB" w:rsidRPr="00903F06" w:rsidRDefault="007731CB" w:rsidP="005A1FFC">
      <w:pPr>
        <w:jc w:val="both"/>
        <w:rPr>
          <w:rFonts w:ascii="Arial" w:hAnsi="Arial" w:cs="Arial"/>
          <w:b/>
          <w:color w:val="5B9BD5" w:themeColor="accent1"/>
          <w:sz w:val="36"/>
          <w:szCs w:val="36"/>
        </w:rPr>
      </w:pPr>
      <w:r w:rsidRPr="00903F06">
        <w:rPr>
          <w:rFonts w:ascii="Arial" w:hAnsi="Arial" w:cs="Arial"/>
          <w:b/>
          <w:color w:val="5B9BD5" w:themeColor="accent1"/>
          <w:sz w:val="36"/>
          <w:szCs w:val="36"/>
        </w:rPr>
        <w:t>TRAINING</w:t>
      </w:r>
    </w:p>
    <w:p w14:paraId="0264729A" w14:textId="77777777" w:rsidR="008D55AD" w:rsidRDefault="008D55AD" w:rsidP="008D55AD">
      <w:pPr>
        <w:pStyle w:val="NoSpacing"/>
        <w:jc w:val="both"/>
        <w:rPr>
          <w:rFonts w:ascii="Arial" w:hAnsi="Arial" w:cs="Arial"/>
          <w:color w:val="5B9BD5" w:themeColor="accent1"/>
          <w:sz w:val="36"/>
          <w:szCs w:val="36"/>
        </w:rPr>
      </w:pPr>
    </w:p>
    <w:p w14:paraId="628D3F22" w14:textId="1B2EF383" w:rsidR="00DE2A72" w:rsidRPr="008D55AD" w:rsidRDefault="002D2FCF" w:rsidP="008D55AD">
      <w:pPr>
        <w:pStyle w:val="NoSpacing"/>
        <w:jc w:val="both"/>
        <w:rPr>
          <w:rFonts w:ascii="Arial" w:hAnsi="Arial" w:cs="Arial"/>
        </w:rPr>
      </w:pPr>
      <w:r>
        <w:rPr>
          <w:rFonts w:ascii="Arial" w:hAnsi="Arial" w:cs="Arial"/>
        </w:rPr>
        <w:t xml:space="preserve">In early </w:t>
      </w:r>
      <w:r w:rsidR="008D55AD">
        <w:rPr>
          <w:rFonts w:ascii="Arial" w:hAnsi="Arial" w:cs="Arial"/>
        </w:rPr>
        <w:t>2019</w:t>
      </w:r>
      <w:r>
        <w:rPr>
          <w:rFonts w:ascii="Arial" w:hAnsi="Arial" w:cs="Arial"/>
        </w:rPr>
        <w:t xml:space="preserve">, trainings </w:t>
      </w:r>
      <w:r w:rsidR="008D55AD" w:rsidRPr="008D55AD">
        <w:rPr>
          <w:rFonts w:ascii="Arial" w:hAnsi="Arial" w:cs="Arial"/>
        </w:rPr>
        <w:t xml:space="preserve">focused on the </w:t>
      </w:r>
      <w:r w:rsidR="004568DA">
        <w:rPr>
          <w:rFonts w:ascii="Arial" w:hAnsi="Arial" w:cs="Arial"/>
        </w:rPr>
        <w:t>new Girls First p</w:t>
      </w:r>
      <w:r>
        <w:rPr>
          <w:rFonts w:ascii="Arial" w:hAnsi="Arial" w:cs="Arial"/>
        </w:rPr>
        <w:t>rogram.</w:t>
      </w:r>
      <w:r w:rsidR="008D55AD" w:rsidRPr="008D55AD">
        <w:rPr>
          <w:rFonts w:ascii="Arial" w:hAnsi="Arial" w:cs="Arial"/>
        </w:rPr>
        <w:t xml:space="preserve"> In September</w:t>
      </w:r>
      <w:r>
        <w:rPr>
          <w:rFonts w:ascii="Arial" w:hAnsi="Arial" w:cs="Arial"/>
        </w:rPr>
        <w:t>,</w:t>
      </w:r>
      <w:r w:rsidR="008D55AD" w:rsidRPr="008D55AD">
        <w:rPr>
          <w:rFonts w:ascii="Arial" w:hAnsi="Arial" w:cs="Arial"/>
        </w:rPr>
        <w:t xml:space="preserve"> the New Guider</w:t>
      </w:r>
      <w:r>
        <w:rPr>
          <w:rFonts w:ascii="Arial" w:hAnsi="Arial" w:cs="Arial"/>
        </w:rPr>
        <w:t xml:space="preserve"> Training Paths were offered; this series of five</w:t>
      </w:r>
      <w:r w:rsidR="008D55AD" w:rsidRPr="008D55AD">
        <w:rPr>
          <w:rFonts w:ascii="Arial" w:hAnsi="Arial" w:cs="Arial"/>
        </w:rPr>
        <w:t xml:space="preserve"> courses </w:t>
      </w:r>
      <w:r>
        <w:rPr>
          <w:rFonts w:ascii="Arial" w:hAnsi="Arial" w:cs="Arial"/>
        </w:rPr>
        <w:t>is designed to</w:t>
      </w:r>
      <w:r w:rsidR="008D55AD" w:rsidRPr="008D55AD">
        <w:rPr>
          <w:rFonts w:ascii="Arial" w:hAnsi="Arial" w:cs="Arial"/>
        </w:rPr>
        <w:t xml:space="preserve"> ensure </w:t>
      </w:r>
      <w:r>
        <w:rPr>
          <w:rFonts w:ascii="Arial" w:hAnsi="Arial" w:cs="Arial"/>
        </w:rPr>
        <w:t xml:space="preserve">that </w:t>
      </w:r>
      <w:r w:rsidR="008D55AD" w:rsidRPr="008D55AD">
        <w:rPr>
          <w:rFonts w:ascii="Arial" w:hAnsi="Arial" w:cs="Arial"/>
        </w:rPr>
        <w:t>Guiders feel confident and</w:t>
      </w:r>
      <w:r>
        <w:rPr>
          <w:rFonts w:ascii="Arial" w:hAnsi="Arial" w:cs="Arial"/>
        </w:rPr>
        <w:t xml:space="preserve"> prepared to lead their units. </w:t>
      </w:r>
      <w:r w:rsidR="008D55AD" w:rsidRPr="008D55AD">
        <w:rPr>
          <w:rFonts w:ascii="Arial" w:hAnsi="Arial" w:cs="Arial"/>
        </w:rPr>
        <w:t>All new Guiders are required to complete these course</w:t>
      </w:r>
      <w:r>
        <w:rPr>
          <w:rFonts w:ascii="Arial" w:hAnsi="Arial" w:cs="Arial"/>
        </w:rPr>
        <w:t>s</w:t>
      </w:r>
      <w:r w:rsidR="008D55AD" w:rsidRPr="008D55AD">
        <w:rPr>
          <w:rFonts w:ascii="Arial" w:hAnsi="Arial" w:cs="Arial"/>
        </w:rPr>
        <w:t xml:space="preserve"> within their first six months of joining Girl Guide</w:t>
      </w:r>
      <w:r>
        <w:rPr>
          <w:rFonts w:ascii="Arial" w:hAnsi="Arial" w:cs="Arial"/>
        </w:rPr>
        <w:t>s. The courses</w:t>
      </w:r>
      <w:r w:rsidR="008D55AD" w:rsidRPr="008D55AD">
        <w:rPr>
          <w:rFonts w:ascii="Arial" w:hAnsi="Arial" w:cs="Arial"/>
        </w:rPr>
        <w:t xml:space="preserve"> are also a great refresher for more experienced Guiders</w:t>
      </w:r>
      <w:r>
        <w:rPr>
          <w:rFonts w:ascii="Arial" w:hAnsi="Arial" w:cs="Arial"/>
        </w:rPr>
        <w:t xml:space="preserve"> and</w:t>
      </w:r>
      <w:r w:rsidR="008D55AD" w:rsidRPr="008D55AD">
        <w:rPr>
          <w:rFonts w:ascii="Arial" w:hAnsi="Arial" w:cs="Arial"/>
        </w:rPr>
        <w:t xml:space="preserve"> can be </w:t>
      </w:r>
      <w:r>
        <w:rPr>
          <w:rFonts w:ascii="Arial" w:hAnsi="Arial" w:cs="Arial"/>
        </w:rPr>
        <w:t>done on</w:t>
      </w:r>
      <w:r w:rsidR="008D55AD" w:rsidRPr="008D55AD">
        <w:rPr>
          <w:rFonts w:ascii="Arial" w:hAnsi="Arial" w:cs="Arial"/>
        </w:rPr>
        <w:t>line or in person.</w:t>
      </w:r>
      <w:r>
        <w:rPr>
          <w:rFonts w:ascii="Arial" w:hAnsi="Arial" w:cs="Arial"/>
        </w:rPr>
        <w:t xml:space="preserve"> </w:t>
      </w:r>
      <w:r w:rsidR="008D55AD">
        <w:rPr>
          <w:rFonts w:ascii="Arial" w:hAnsi="Arial" w:cs="Arial"/>
        </w:rPr>
        <w:t>As always, Unit Financial Training was offered</w:t>
      </w:r>
      <w:r>
        <w:rPr>
          <w:rFonts w:ascii="Arial" w:hAnsi="Arial" w:cs="Arial"/>
        </w:rPr>
        <w:t xml:space="preserve"> to get new treasurers familiar with their role. </w:t>
      </w:r>
      <w:r w:rsidR="008D55AD">
        <w:rPr>
          <w:rFonts w:ascii="Arial" w:hAnsi="Arial" w:cs="Arial"/>
        </w:rPr>
        <w:t>District Commissioner Training was held monthly</w:t>
      </w:r>
      <w:r>
        <w:rPr>
          <w:rFonts w:ascii="Arial" w:hAnsi="Arial" w:cs="Arial"/>
        </w:rPr>
        <w:t xml:space="preserve"> from </w:t>
      </w:r>
      <w:r w:rsidR="008D55AD">
        <w:rPr>
          <w:rFonts w:ascii="Arial" w:hAnsi="Arial" w:cs="Arial"/>
        </w:rPr>
        <w:t>October</w:t>
      </w:r>
      <w:r>
        <w:rPr>
          <w:rFonts w:ascii="Arial" w:hAnsi="Arial" w:cs="Arial"/>
        </w:rPr>
        <w:t xml:space="preserve"> 2019 (to conclude</w:t>
      </w:r>
      <w:r w:rsidR="008D55AD">
        <w:rPr>
          <w:rFonts w:ascii="Arial" w:hAnsi="Arial" w:cs="Arial"/>
        </w:rPr>
        <w:t xml:space="preserve"> in March 2020</w:t>
      </w:r>
      <w:r>
        <w:rPr>
          <w:rFonts w:ascii="Arial" w:hAnsi="Arial" w:cs="Arial"/>
        </w:rPr>
        <w:t>).  Safe Guide trainings were</w:t>
      </w:r>
      <w:r w:rsidR="008D55AD">
        <w:rPr>
          <w:rFonts w:ascii="Arial" w:hAnsi="Arial" w:cs="Arial"/>
        </w:rPr>
        <w:t xml:space="preserve"> held throughout the year</w:t>
      </w:r>
      <w:r>
        <w:rPr>
          <w:rFonts w:ascii="Arial" w:hAnsi="Arial" w:cs="Arial"/>
        </w:rPr>
        <w:t xml:space="preserve">, particularly in the fall. </w:t>
      </w:r>
      <w:r w:rsidR="00F3064E">
        <w:rPr>
          <w:rFonts w:ascii="Arial" w:hAnsi="Arial" w:cs="Arial"/>
        </w:rPr>
        <w:t>A new feature</w:t>
      </w:r>
      <w:r>
        <w:rPr>
          <w:rFonts w:ascii="Arial" w:hAnsi="Arial" w:cs="Arial"/>
        </w:rPr>
        <w:t>,</w:t>
      </w:r>
      <w:r w:rsidR="00F3064E">
        <w:rPr>
          <w:rFonts w:ascii="Arial" w:hAnsi="Arial" w:cs="Arial"/>
        </w:rPr>
        <w:t xml:space="preserve"> “Chat with a Trainer</w:t>
      </w:r>
      <w:r>
        <w:rPr>
          <w:rFonts w:ascii="Arial" w:hAnsi="Arial" w:cs="Arial"/>
        </w:rPr>
        <w:t>,” was introduced this year; t</w:t>
      </w:r>
      <w:r w:rsidR="00F3064E">
        <w:rPr>
          <w:rFonts w:ascii="Arial" w:hAnsi="Arial" w:cs="Arial"/>
        </w:rPr>
        <w:t xml:space="preserve">hese </w:t>
      </w:r>
      <w:r>
        <w:rPr>
          <w:rFonts w:ascii="Arial" w:hAnsi="Arial" w:cs="Arial"/>
        </w:rPr>
        <w:t xml:space="preserve">informal </w:t>
      </w:r>
      <w:r w:rsidR="00F3064E">
        <w:rPr>
          <w:rFonts w:ascii="Arial" w:hAnsi="Arial" w:cs="Arial"/>
        </w:rPr>
        <w:t xml:space="preserve">sessions </w:t>
      </w:r>
      <w:r>
        <w:rPr>
          <w:rFonts w:ascii="Arial" w:hAnsi="Arial" w:cs="Arial"/>
        </w:rPr>
        <w:t>can</w:t>
      </w:r>
      <w:r w:rsidR="00F3064E">
        <w:rPr>
          <w:rFonts w:ascii="Arial" w:hAnsi="Arial" w:cs="Arial"/>
        </w:rPr>
        <w:t xml:space="preserve"> be held at various locations and dates for Guiders to drop by and have a chat about any Guiding subject.</w:t>
      </w:r>
    </w:p>
    <w:p w14:paraId="3C8F601D" w14:textId="77777777" w:rsidR="00DE2A72" w:rsidRPr="002D2FCF" w:rsidRDefault="00DE2A72" w:rsidP="00DE2A72">
      <w:pPr>
        <w:pStyle w:val="NoSpacing"/>
        <w:rPr>
          <w:rFonts w:ascii="Arial" w:hAnsi="Arial" w:cs="Arial"/>
          <w:sz w:val="36"/>
          <w:szCs w:val="36"/>
        </w:rPr>
      </w:pPr>
    </w:p>
    <w:p w14:paraId="63670CD4" w14:textId="77777777" w:rsidR="005A1FFC" w:rsidRPr="00F3064E" w:rsidRDefault="005A1FFC" w:rsidP="005A1FFC">
      <w:pPr>
        <w:jc w:val="both"/>
        <w:rPr>
          <w:rFonts w:ascii="Arial" w:hAnsi="Arial" w:cs="Arial"/>
          <w:b/>
          <w:color w:val="5B9BD5" w:themeColor="accent1"/>
          <w:sz w:val="36"/>
          <w:szCs w:val="36"/>
        </w:rPr>
      </w:pPr>
      <w:r w:rsidRPr="00F3064E">
        <w:rPr>
          <w:rFonts w:ascii="Arial" w:hAnsi="Arial" w:cs="Arial"/>
          <w:b/>
          <w:color w:val="5B9BD5" w:themeColor="accent1"/>
          <w:sz w:val="36"/>
          <w:szCs w:val="36"/>
        </w:rPr>
        <w:t>PROPERTIES</w:t>
      </w:r>
    </w:p>
    <w:p w14:paraId="0364081F" w14:textId="77777777" w:rsidR="002030A6" w:rsidRPr="00903F06" w:rsidRDefault="002030A6" w:rsidP="005A1FFC">
      <w:pPr>
        <w:jc w:val="both"/>
        <w:rPr>
          <w:rFonts w:ascii="Arial" w:hAnsi="Arial" w:cs="Arial"/>
          <w:b/>
          <w:color w:val="5B9BD5" w:themeColor="accent1"/>
          <w:sz w:val="36"/>
          <w:szCs w:val="36"/>
        </w:rPr>
      </w:pPr>
    </w:p>
    <w:p w14:paraId="2F983E57" w14:textId="11DA6DD2" w:rsidR="002030A6" w:rsidRDefault="002E194A" w:rsidP="005A1FFC">
      <w:pPr>
        <w:jc w:val="both"/>
        <w:rPr>
          <w:rFonts w:ascii="Arial" w:hAnsi="Arial" w:cs="Arial"/>
          <w:b/>
          <w:color w:val="5B9BD5" w:themeColor="accent1"/>
        </w:rPr>
      </w:pPr>
      <w:r>
        <w:rPr>
          <w:rFonts w:ascii="Arial" w:hAnsi="Arial" w:cs="Arial"/>
          <w:b/>
          <w:color w:val="5B9BD5" w:themeColor="accent1"/>
        </w:rPr>
        <w:t>WOODWARD</w:t>
      </w:r>
      <w:r w:rsidR="002030A6" w:rsidRPr="00F3064E">
        <w:rPr>
          <w:rFonts w:ascii="Arial" w:hAnsi="Arial" w:cs="Arial"/>
          <w:b/>
          <w:color w:val="5B9BD5" w:themeColor="accent1"/>
        </w:rPr>
        <w:t>S LANDING</w:t>
      </w:r>
    </w:p>
    <w:p w14:paraId="0A0EB058" w14:textId="77777777" w:rsidR="00903F06" w:rsidRPr="00F3064E" w:rsidRDefault="00903F06" w:rsidP="005A1FFC">
      <w:pPr>
        <w:jc w:val="both"/>
        <w:rPr>
          <w:rFonts w:ascii="Arial" w:hAnsi="Arial" w:cs="Arial"/>
          <w:b/>
          <w:color w:val="5B9BD5" w:themeColor="accent1"/>
        </w:rPr>
      </w:pPr>
    </w:p>
    <w:p w14:paraId="7E9C6878" w14:textId="34408A12" w:rsidR="002030A6" w:rsidRDefault="002E194A" w:rsidP="005A1FFC">
      <w:pPr>
        <w:jc w:val="both"/>
        <w:rPr>
          <w:rFonts w:ascii="Arial" w:hAnsi="Arial" w:cs="Arial"/>
        </w:rPr>
      </w:pPr>
      <w:proofErr w:type="spellStart"/>
      <w:r>
        <w:rPr>
          <w:rFonts w:ascii="Arial" w:hAnsi="Arial" w:cs="Arial"/>
        </w:rPr>
        <w:t>Woodwards</w:t>
      </w:r>
      <w:proofErr w:type="spellEnd"/>
      <w:r>
        <w:rPr>
          <w:rFonts w:ascii="Arial" w:hAnsi="Arial" w:cs="Arial"/>
        </w:rPr>
        <w:t xml:space="preserve"> L</w:t>
      </w:r>
      <w:r w:rsidR="002030A6">
        <w:rPr>
          <w:rFonts w:ascii="Arial" w:hAnsi="Arial" w:cs="Arial"/>
        </w:rPr>
        <w:t>anding had a very busy year with camping, day camps</w:t>
      </w:r>
      <w:r>
        <w:rPr>
          <w:rFonts w:ascii="Arial" w:hAnsi="Arial" w:cs="Arial"/>
        </w:rPr>
        <w:t>,</w:t>
      </w:r>
      <w:r w:rsidR="002030A6">
        <w:rPr>
          <w:rFonts w:ascii="Arial" w:hAnsi="Arial" w:cs="Arial"/>
        </w:rPr>
        <w:t xml:space="preserve"> and trainings</w:t>
      </w:r>
      <w:r>
        <w:rPr>
          <w:rFonts w:ascii="Arial" w:hAnsi="Arial" w:cs="Arial"/>
        </w:rPr>
        <w:t xml:space="preserve">, as well as many District events. </w:t>
      </w:r>
      <w:r w:rsidR="002030A6">
        <w:rPr>
          <w:rFonts w:ascii="Arial" w:hAnsi="Arial" w:cs="Arial"/>
        </w:rPr>
        <w:t>Scouting</w:t>
      </w:r>
      <w:r>
        <w:rPr>
          <w:rFonts w:ascii="Arial" w:hAnsi="Arial" w:cs="Arial"/>
        </w:rPr>
        <w:t xml:space="preserve"> groups continue</w:t>
      </w:r>
      <w:r w:rsidR="004568DA">
        <w:rPr>
          <w:rFonts w:ascii="Arial" w:hAnsi="Arial" w:cs="Arial"/>
        </w:rPr>
        <w:t xml:space="preserve"> to enjoy </w:t>
      </w:r>
      <w:r w:rsidR="002030A6">
        <w:rPr>
          <w:rFonts w:ascii="Arial" w:hAnsi="Arial" w:cs="Arial"/>
        </w:rPr>
        <w:t>use of the camp</w:t>
      </w:r>
      <w:r>
        <w:rPr>
          <w:rFonts w:ascii="Arial" w:hAnsi="Arial" w:cs="Arial"/>
        </w:rPr>
        <w:t>,</w:t>
      </w:r>
      <w:r w:rsidR="002030A6">
        <w:rPr>
          <w:rFonts w:ascii="Arial" w:hAnsi="Arial" w:cs="Arial"/>
        </w:rPr>
        <w:t xml:space="preserve"> a</w:t>
      </w:r>
      <w:r w:rsidR="004568DA">
        <w:rPr>
          <w:rFonts w:ascii="Arial" w:hAnsi="Arial" w:cs="Arial"/>
        </w:rPr>
        <w:t>s well as some City of Richmond-</w:t>
      </w:r>
      <w:r w:rsidR="002030A6">
        <w:rPr>
          <w:rFonts w:ascii="Arial" w:hAnsi="Arial" w:cs="Arial"/>
        </w:rPr>
        <w:t xml:space="preserve">sanctioned events.  </w:t>
      </w:r>
    </w:p>
    <w:p w14:paraId="5160ADC4" w14:textId="77777777" w:rsidR="002030A6" w:rsidRDefault="002030A6" w:rsidP="005A1FFC">
      <w:pPr>
        <w:jc w:val="both"/>
        <w:rPr>
          <w:rFonts w:ascii="Arial" w:hAnsi="Arial" w:cs="Arial"/>
        </w:rPr>
      </w:pPr>
    </w:p>
    <w:p w14:paraId="04F720E2" w14:textId="77777777" w:rsidR="002030A6" w:rsidRDefault="00F3064E" w:rsidP="005A1FFC">
      <w:pPr>
        <w:jc w:val="both"/>
        <w:rPr>
          <w:rFonts w:ascii="Arial" w:hAnsi="Arial" w:cs="Arial"/>
          <w:b/>
          <w:color w:val="5B9BD5" w:themeColor="accent1"/>
        </w:rPr>
      </w:pPr>
      <w:r>
        <w:rPr>
          <w:rFonts w:ascii="Arial" w:hAnsi="Arial" w:cs="Arial"/>
          <w:b/>
          <w:color w:val="5B9BD5" w:themeColor="accent1"/>
        </w:rPr>
        <w:t xml:space="preserve">RICHMOND </w:t>
      </w:r>
      <w:r w:rsidR="002030A6" w:rsidRPr="00F3064E">
        <w:rPr>
          <w:rFonts w:ascii="Arial" w:hAnsi="Arial" w:cs="Arial"/>
          <w:b/>
          <w:color w:val="5B9BD5" w:themeColor="accent1"/>
        </w:rPr>
        <w:t>GUIDE HOUSE</w:t>
      </w:r>
    </w:p>
    <w:p w14:paraId="5EDAC6EF" w14:textId="77777777" w:rsidR="00903F06" w:rsidRPr="00F3064E" w:rsidRDefault="00903F06" w:rsidP="005A1FFC">
      <w:pPr>
        <w:jc w:val="both"/>
        <w:rPr>
          <w:rFonts w:ascii="Arial" w:hAnsi="Arial" w:cs="Arial"/>
          <w:b/>
          <w:color w:val="5B9BD5" w:themeColor="accent1"/>
        </w:rPr>
      </w:pPr>
    </w:p>
    <w:p w14:paraId="15F99611" w14:textId="13A91176" w:rsidR="001377EF" w:rsidRPr="000A1D4E" w:rsidRDefault="002030A6" w:rsidP="005A1FFC">
      <w:pPr>
        <w:jc w:val="both"/>
        <w:rPr>
          <w:rFonts w:ascii="Arial" w:hAnsi="Arial" w:cs="Arial"/>
        </w:rPr>
      </w:pPr>
      <w:r>
        <w:rPr>
          <w:rFonts w:ascii="Arial" w:hAnsi="Arial" w:cs="Arial"/>
        </w:rPr>
        <w:t xml:space="preserve">The Guide House was booked every weekend from September </w:t>
      </w:r>
      <w:r w:rsidR="002E194A">
        <w:rPr>
          <w:rFonts w:ascii="Arial" w:hAnsi="Arial" w:cs="Arial"/>
        </w:rPr>
        <w:t>through</w:t>
      </w:r>
      <w:r>
        <w:rPr>
          <w:rFonts w:ascii="Arial" w:hAnsi="Arial" w:cs="Arial"/>
        </w:rPr>
        <w:t xml:space="preserve"> July, often </w:t>
      </w:r>
      <w:r w:rsidR="002E194A">
        <w:rPr>
          <w:rFonts w:ascii="Arial" w:hAnsi="Arial" w:cs="Arial"/>
        </w:rPr>
        <w:t>with a different group</w:t>
      </w:r>
      <w:r>
        <w:rPr>
          <w:rFonts w:ascii="Arial" w:hAnsi="Arial" w:cs="Arial"/>
        </w:rPr>
        <w:t xml:space="preserve"> each night.  We had the pleasure of entertaining out-of-town guests </w:t>
      </w:r>
      <w:r w:rsidR="00837E9B">
        <w:rPr>
          <w:rFonts w:ascii="Arial" w:hAnsi="Arial" w:cs="Arial"/>
        </w:rPr>
        <w:t>for an extended stay during Spring Break</w:t>
      </w:r>
      <w:r w:rsidR="002E194A">
        <w:rPr>
          <w:rFonts w:ascii="Arial" w:hAnsi="Arial" w:cs="Arial"/>
        </w:rPr>
        <w:t xml:space="preserve">. </w:t>
      </w:r>
      <w:r>
        <w:rPr>
          <w:rFonts w:ascii="Arial" w:hAnsi="Arial" w:cs="Arial"/>
        </w:rPr>
        <w:t xml:space="preserve">The summer months are </w:t>
      </w:r>
      <w:r w:rsidR="00837E9B">
        <w:rPr>
          <w:rFonts w:ascii="Arial" w:hAnsi="Arial" w:cs="Arial"/>
        </w:rPr>
        <w:t xml:space="preserve">also </w:t>
      </w:r>
      <w:r>
        <w:rPr>
          <w:rFonts w:ascii="Arial" w:hAnsi="Arial" w:cs="Arial"/>
        </w:rPr>
        <w:t>popular</w:t>
      </w:r>
      <w:r w:rsidR="00837E9B">
        <w:rPr>
          <w:rFonts w:ascii="Arial" w:hAnsi="Arial" w:cs="Arial"/>
        </w:rPr>
        <w:t>, as the Guide House</w:t>
      </w:r>
      <w:r>
        <w:rPr>
          <w:rFonts w:ascii="Arial" w:hAnsi="Arial" w:cs="Arial"/>
        </w:rPr>
        <w:t xml:space="preserve"> is a great stop-off from the airport, train</w:t>
      </w:r>
      <w:r w:rsidR="00837E9B">
        <w:rPr>
          <w:rFonts w:ascii="Arial" w:hAnsi="Arial" w:cs="Arial"/>
        </w:rPr>
        <w:t>,</w:t>
      </w:r>
      <w:r>
        <w:rPr>
          <w:rFonts w:ascii="Arial" w:hAnsi="Arial" w:cs="Arial"/>
        </w:rPr>
        <w:t xml:space="preserve"> or ferry </w:t>
      </w:r>
      <w:r w:rsidR="00837E9B">
        <w:rPr>
          <w:rFonts w:ascii="Arial" w:hAnsi="Arial" w:cs="Arial"/>
        </w:rPr>
        <w:t>before each group goes</w:t>
      </w:r>
      <w:r>
        <w:rPr>
          <w:rFonts w:ascii="Arial" w:hAnsi="Arial" w:cs="Arial"/>
        </w:rPr>
        <w:t xml:space="preserve"> on</w:t>
      </w:r>
      <w:r w:rsidR="00837E9B">
        <w:rPr>
          <w:rFonts w:ascii="Arial" w:hAnsi="Arial" w:cs="Arial"/>
        </w:rPr>
        <w:t xml:space="preserve"> </w:t>
      </w:r>
      <w:r>
        <w:rPr>
          <w:rFonts w:ascii="Arial" w:hAnsi="Arial" w:cs="Arial"/>
        </w:rPr>
        <w:t>to the</w:t>
      </w:r>
      <w:r w:rsidR="00837E9B">
        <w:rPr>
          <w:rFonts w:ascii="Arial" w:hAnsi="Arial" w:cs="Arial"/>
        </w:rPr>
        <w:t xml:space="preserve">ir </w:t>
      </w:r>
      <w:r>
        <w:rPr>
          <w:rFonts w:ascii="Arial" w:hAnsi="Arial" w:cs="Arial"/>
        </w:rPr>
        <w:t>next adventure.</w:t>
      </w:r>
    </w:p>
    <w:p w14:paraId="22FEC825" w14:textId="77777777" w:rsidR="001377EF" w:rsidRDefault="001377EF" w:rsidP="005A1FFC">
      <w:pPr>
        <w:jc w:val="both"/>
        <w:rPr>
          <w:rFonts w:ascii="Arial" w:hAnsi="Arial" w:cs="Arial"/>
          <w:b/>
          <w:color w:val="5B9BD5" w:themeColor="accent1"/>
        </w:rPr>
      </w:pPr>
    </w:p>
    <w:p w14:paraId="580F9244" w14:textId="77777777" w:rsidR="00C6422E" w:rsidRDefault="00C6422E" w:rsidP="005A1FFC">
      <w:pPr>
        <w:jc w:val="both"/>
        <w:rPr>
          <w:rFonts w:ascii="Arial" w:hAnsi="Arial" w:cs="Arial"/>
          <w:b/>
          <w:color w:val="5B9BD5" w:themeColor="accent1"/>
        </w:rPr>
      </w:pPr>
    </w:p>
    <w:p w14:paraId="686B0F98" w14:textId="77777777" w:rsidR="00C6422E" w:rsidRDefault="00C6422E" w:rsidP="005A1FFC">
      <w:pPr>
        <w:jc w:val="both"/>
        <w:rPr>
          <w:rFonts w:ascii="Arial" w:hAnsi="Arial" w:cs="Arial"/>
          <w:b/>
          <w:color w:val="5B9BD5" w:themeColor="accent1"/>
        </w:rPr>
      </w:pPr>
    </w:p>
    <w:p w14:paraId="653035F6" w14:textId="0BB62875" w:rsidR="007731CB" w:rsidRDefault="007731CB" w:rsidP="005A1FFC">
      <w:pPr>
        <w:jc w:val="both"/>
        <w:rPr>
          <w:rFonts w:ascii="Arial" w:hAnsi="Arial" w:cs="Arial"/>
          <w:b/>
          <w:color w:val="5B9BD5" w:themeColor="accent1"/>
        </w:rPr>
      </w:pPr>
      <w:r w:rsidRPr="00F3064E">
        <w:rPr>
          <w:rFonts w:ascii="Arial" w:hAnsi="Arial" w:cs="Arial"/>
          <w:b/>
          <w:color w:val="5B9BD5" w:themeColor="accent1"/>
        </w:rPr>
        <w:lastRenderedPageBreak/>
        <w:t>HOLLYBURN</w:t>
      </w:r>
      <w:r w:rsidR="00837E9B">
        <w:rPr>
          <w:rFonts w:ascii="Arial" w:hAnsi="Arial" w:cs="Arial"/>
          <w:b/>
          <w:color w:val="5B9BD5" w:themeColor="accent1"/>
        </w:rPr>
        <w:t xml:space="preserve"> CHALET</w:t>
      </w:r>
    </w:p>
    <w:p w14:paraId="6E26BAD7" w14:textId="77777777" w:rsidR="00903F06" w:rsidRDefault="00903F06" w:rsidP="005A1FFC">
      <w:pPr>
        <w:jc w:val="both"/>
        <w:rPr>
          <w:rFonts w:ascii="Arial" w:hAnsi="Arial" w:cs="Arial"/>
          <w:b/>
          <w:color w:val="5B9BD5" w:themeColor="accent1"/>
        </w:rPr>
      </w:pPr>
    </w:p>
    <w:p w14:paraId="57A651F0" w14:textId="41F2087B" w:rsidR="00837E9B" w:rsidRPr="009B1C25" w:rsidRDefault="00F53165" w:rsidP="005A1FFC">
      <w:pPr>
        <w:jc w:val="both"/>
        <w:rPr>
          <w:rFonts w:ascii="Arial" w:hAnsi="Arial" w:cs="Arial"/>
        </w:rPr>
      </w:pPr>
      <w:r w:rsidRPr="00F53165">
        <w:rPr>
          <w:rFonts w:ascii="Arial" w:hAnsi="Arial" w:cs="Arial"/>
        </w:rPr>
        <w:t>2019 was a busy</w:t>
      </w:r>
      <w:r w:rsidR="00837E9B">
        <w:rPr>
          <w:rFonts w:ascii="Arial" w:hAnsi="Arial" w:cs="Arial"/>
        </w:rPr>
        <w:t xml:space="preserve"> year for the Hollyburn Chalet.</w:t>
      </w:r>
      <w:r w:rsidRPr="00F53165">
        <w:rPr>
          <w:rFonts w:ascii="Arial" w:hAnsi="Arial" w:cs="Arial"/>
        </w:rPr>
        <w:t xml:space="preserve"> The week</w:t>
      </w:r>
      <w:r w:rsidR="00837E9B">
        <w:rPr>
          <w:rFonts w:ascii="Arial" w:hAnsi="Arial" w:cs="Arial"/>
        </w:rPr>
        <w:t>ends are full of energy when girls are camping.</w:t>
      </w:r>
      <w:r w:rsidRPr="00F53165">
        <w:rPr>
          <w:rFonts w:ascii="Arial" w:hAnsi="Arial" w:cs="Arial"/>
        </w:rPr>
        <w:t xml:space="preserve"> </w:t>
      </w:r>
      <w:r w:rsidR="00837E9B">
        <w:rPr>
          <w:rFonts w:ascii="Arial" w:hAnsi="Arial" w:cs="Arial"/>
        </w:rPr>
        <w:t>Our calendar fills up quickly, and e</w:t>
      </w:r>
      <w:r w:rsidRPr="00F53165">
        <w:rPr>
          <w:rFonts w:ascii="Arial" w:hAnsi="Arial" w:cs="Arial"/>
        </w:rPr>
        <w:t>ac</w:t>
      </w:r>
      <w:r w:rsidR="00837E9B">
        <w:rPr>
          <w:rFonts w:ascii="Arial" w:hAnsi="Arial" w:cs="Arial"/>
        </w:rPr>
        <w:t>h camp attends an orientation. Each fall, we hold a two-</w:t>
      </w:r>
      <w:r w:rsidRPr="00F53165">
        <w:rPr>
          <w:rFonts w:ascii="Arial" w:hAnsi="Arial" w:cs="Arial"/>
        </w:rPr>
        <w:t>day work party</w:t>
      </w:r>
      <w:r w:rsidR="00837E9B">
        <w:rPr>
          <w:rFonts w:ascii="Arial" w:hAnsi="Arial" w:cs="Arial"/>
        </w:rPr>
        <w:t xml:space="preserve">. </w:t>
      </w:r>
      <w:r w:rsidRPr="00F53165">
        <w:rPr>
          <w:rFonts w:ascii="Arial" w:hAnsi="Arial" w:cs="Arial"/>
        </w:rPr>
        <w:t>The chalet is well managed under the watchful eye of Jim and Shelley Reid</w:t>
      </w:r>
      <w:r w:rsidR="00837E9B">
        <w:rPr>
          <w:rFonts w:ascii="Arial" w:hAnsi="Arial" w:cs="Arial"/>
        </w:rPr>
        <w:t xml:space="preserve"> from Burnaby North District. We received</w:t>
      </w:r>
      <w:r w:rsidRPr="00F53165">
        <w:rPr>
          <w:rFonts w:ascii="Arial" w:hAnsi="Arial" w:cs="Arial"/>
        </w:rPr>
        <w:t xml:space="preserve"> two </w:t>
      </w:r>
      <w:r w:rsidR="00837E9B">
        <w:rPr>
          <w:rFonts w:ascii="Arial" w:hAnsi="Arial" w:cs="Arial"/>
        </w:rPr>
        <w:t>capital grants this past year. The first grant helped pay for log replacement, as a</w:t>
      </w:r>
      <w:r w:rsidRPr="00F53165">
        <w:rPr>
          <w:rFonts w:ascii="Arial" w:hAnsi="Arial" w:cs="Arial"/>
        </w:rPr>
        <w:t xml:space="preserve"> number of logs had rotted o</w:t>
      </w:r>
      <w:r w:rsidR="00837E9B">
        <w:rPr>
          <w:rFonts w:ascii="Arial" w:hAnsi="Arial" w:cs="Arial"/>
        </w:rPr>
        <w:t>n the front wall of the cabin; the logs had been helicopter-</w:t>
      </w:r>
      <w:r w:rsidRPr="00F53165">
        <w:rPr>
          <w:rFonts w:ascii="Arial" w:hAnsi="Arial" w:cs="Arial"/>
        </w:rPr>
        <w:t>dropped previously, but</w:t>
      </w:r>
      <w:r w:rsidR="00837E9B">
        <w:rPr>
          <w:rFonts w:ascii="Arial" w:hAnsi="Arial" w:cs="Arial"/>
        </w:rPr>
        <w:t xml:space="preserve"> still had to be cut to size. Additionally, the front porch and stairs needed replacement, receiving the second grant. </w:t>
      </w:r>
      <w:proofErr w:type="gramStart"/>
      <w:r w:rsidR="00837E9B">
        <w:rPr>
          <w:rFonts w:ascii="Arial" w:hAnsi="Arial" w:cs="Arial"/>
        </w:rPr>
        <w:t>Our s</w:t>
      </w:r>
      <w:r w:rsidRPr="00F53165">
        <w:rPr>
          <w:rFonts w:ascii="Arial" w:hAnsi="Arial" w:cs="Arial"/>
        </w:rPr>
        <w:t xml:space="preserve">incere thanks to Bill Johnson and Mike </w:t>
      </w:r>
      <w:proofErr w:type="spellStart"/>
      <w:r w:rsidRPr="00F53165">
        <w:rPr>
          <w:rFonts w:ascii="Arial" w:hAnsi="Arial" w:cs="Arial"/>
        </w:rPr>
        <w:t>Ratzlaff</w:t>
      </w:r>
      <w:proofErr w:type="spellEnd"/>
      <w:r w:rsidRPr="00F53165">
        <w:rPr>
          <w:rFonts w:ascii="Arial" w:hAnsi="Arial" w:cs="Arial"/>
        </w:rPr>
        <w:t xml:space="preserve"> for completing both projects.</w:t>
      </w:r>
      <w:proofErr w:type="gramEnd"/>
    </w:p>
    <w:p w14:paraId="22A24A77" w14:textId="77777777" w:rsidR="00837E9B" w:rsidRPr="00F3064E" w:rsidRDefault="00837E9B" w:rsidP="005A1FFC">
      <w:pPr>
        <w:jc w:val="both"/>
        <w:rPr>
          <w:rFonts w:ascii="Arial" w:hAnsi="Arial" w:cs="Arial"/>
          <w:b/>
          <w:color w:val="5B9BD5" w:themeColor="accent1"/>
        </w:rPr>
      </w:pPr>
    </w:p>
    <w:p w14:paraId="5765CC28" w14:textId="2F2F2306" w:rsidR="00944DE4" w:rsidRDefault="007731CB" w:rsidP="00903F06">
      <w:pPr>
        <w:jc w:val="both"/>
        <w:rPr>
          <w:rFonts w:ascii="Arial" w:hAnsi="Arial" w:cs="Arial"/>
          <w:b/>
          <w:color w:val="5B9BD5" w:themeColor="accent1"/>
        </w:rPr>
      </w:pPr>
      <w:r w:rsidRPr="00F3064E">
        <w:rPr>
          <w:rFonts w:ascii="Arial" w:hAnsi="Arial" w:cs="Arial"/>
          <w:b/>
          <w:color w:val="5B9BD5" w:themeColor="accent1"/>
        </w:rPr>
        <w:t>CAMP OLAVE MANAGEMENT COMMITTEE</w:t>
      </w:r>
    </w:p>
    <w:p w14:paraId="3E5F6EB4" w14:textId="77777777" w:rsidR="00903F06" w:rsidRPr="00903F06" w:rsidRDefault="00903F06" w:rsidP="00903F06">
      <w:pPr>
        <w:jc w:val="both"/>
        <w:rPr>
          <w:rFonts w:ascii="Arial" w:hAnsi="Arial" w:cs="Arial"/>
          <w:b/>
          <w:color w:val="5B9BD5" w:themeColor="accent1"/>
        </w:rPr>
      </w:pPr>
    </w:p>
    <w:p w14:paraId="7756012E" w14:textId="50189136" w:rsidR="00944DE4" w:rsidRPr="00944DE4" w:rsidRDefault="000E6668" w:rsidP="00944DE4">
      <w:pPr>
        <w:jc w:val="both"/>
        <w:rPr>
          <w:rFonts w:ascii="Arial" w:hAnsi="Arial" w:cs="Arial"/>
        </w:rPr>
      </w:pPr>
      <w:r>
        <w:rPr>
          <w:rFonts w:ascii="Arial" w:hAnsi="Arial" w:cs="Arial"/>
        </w:rPr>
        <w:t>Our ocean</w:t>
      </w:r>
      <w:r w:rsidR="00944DE4" w:rsidRPr="00944DE4">
        <w:rPr>
          <w:rFonts w:ascii="Arial" w:hAnsi="Arial" w:cs="Arial"/>
        </w:rPr>
        <w:t>front paradise continues to be a favourite for so many girls and women. Camp Olave once again had a great year</w:t>
      </w:r>
      <w:r>
        <w:rPr>
          <w:rFonts w:ascii="Arial" w:hAnsi="Arial" w:cs="Arial"/>
        </w:rPr>
        <w:t>,</w:t>
      </w:r>
      <w:r w:rsidR="00944DE4" w:rsidRPr="00944DE4">
        <w:rPr>
          <w:rFonts w:ascii="Arial" w:hAnsi="Arial" w:cs="Arial"/>
        </w:rPr>
        <w:t xml:space="preserve"> with more than 4</w:t>
      </w:r>
      <w:r>
        <w:rPr>
          <w:rFonts w:ascii="Arial" w:hAnsi="Arial" w:cs="Arial"/>
        </w:rPr>
        <w:t>,</w:t>
      </w:r>
      <w:r w:rsidR="00944DE4" w:rsidRPr="00944DE4">
        <w:rPr>
          <w:rFonts w:ascii="Arial" w:hAnsi="Arial" w:cs="Arial"/>
        </w:rPr>
        <w:t xml:space="preserve">500 campers making their way through our gates to enjoy a stay at the seashore. </w:t>
      </w:r>
    </w:p>
    <w:p w14:paraId="640EABFF" w14:textId="77777777" w:rsidR="00944DE4" w:rsidRPr="00944DE4" w:rsidRDefault="00944DE4" w:rsidP="00944DE4">
      <w:pPr>
        <w:jc w:val="both"/>
        <w:rPr>
          <w:rFonts w:ascii="Arial" w:hAnsi="Arial" w:cs="Arial"/>
        </w:rPr>
      </w:pPr>
    </w:p>
    <w:p w14:paraId="21E94F3F" w14:textId="42A0609E" w:rsidR="00944DE4" w:rsidRPr="00944DE4" w:rsidRDefault="00944DE4" w:rsidP="00944DE4">
      <w:pPr>
        <w:jc w:val="both"/>
        <w:rPr>
          <w:rFonts w:ascii="Arial" w:hAnsi="Arial" w:cs="Arial"/>
        </w:rPr>
      </w:pPr>
      <w:r w:rsidRPr="00944DE4">
        <w:rPr>
          <w:rFonts w:ascii="Arial" w:hAnsi="Arial" w:cs="Arial"/>
        </w:rPr>
        <w:t>Randy and Sharon Krystalovich, our wonderful Caretakers/On-site Managers, sailed through their second year like old pros</w:t>
      </w:r>
      <w:r w:rsidR="000E6668">
        <w:rPr>
          <w:rFonts w:ascii="Arial" w:hAnsi="Arial" w:cs="Arial"/>
        </w:rPr>
        <w:t>,</w:t>
      </w:r>
      <w:r w:rsidRPr="00944DE4">
        <w:rPr>
          <w:rFonts w:ascii="Arial" w:hAnsi="Arial" w:cs="Arial"/>
        </w:rPr>
        <w:t xml:space="preserve"> while they kept the camp running and working well through all kinds of challenges. </w:t>
      </w:r>
    </w:p>
    <w:p w14:paraId="0E91F629" w14:textId="77777777" w:rsidR="00944DE4" w:rsidRPr="00944DE4" w:rsidRDefault="00944DE4" w:rsidP="00944DE4">
      <w:pPr>
        <w:jc w:val="both"/>
        <w:rPr>
          <w:rFonts w:ascii="Arial" w:hAnsi="Arial" w:cs="Arial"/>
        </w:rPr>
      </w:pPr>
    </w:p>
    <w:p w14:paraId="109D474F" w14:textId="16BB0519" w:rsidR="00944DE4" w:rsidRPr="00944DE4" w:rsidRDefault="00944DE4" w:rsidP="00944DE4">
      <w:pPr>
        <w:jc w:val="both"/>
        <w:rPr>
          <w:rFonts w:ascii="Arial" w:hAnsi="Arial" w:cs="Arial"/>
        </w:rPr>
      </w:pPr>
      <w:r w:rsidRPr="00944DE4">
        <w:rPr>
          <w:rFonts w:ascii="Arial" w:hAnsi="Arial" w:cs="Arial"/>
        </w:rPr>
        <w:t xml:space="preserve">As done each year, our </w:t>
      </w:r>
      <w:r w:rsidR="00A7376F" w:rsidRPr="00944DE4">
        <w:rPr>
          <w:rFonts w:ascii="Arial" w:hAnsi="Arial" w:cs="Arial"/>
        </w:rPr>
        <w:t xml:space="preserve">spring and fall </w:t>
      </w:r>
      <w:r w:rsidRPr="00944DE4">
        <w:rPr>
          <w:rFonts w:ascii="Arial" w:hAnsi="Arial" w:cs="Arial"/>
        </w:rPr>
        <w:t xml:space="preserve">work weekends were held to ready the camp for the summer season in April and then shut down our outdoor sites in October. We sincerely thank all our volunteers for turning up rain or shine and working so hard on those weekends. </w:t>
      </w:r>
    </w:p>
    <w:p w14:paraId="7CC54EF4" w14:textId="77777777" w:rsidR="00944DE4" w:rsidRPr="00944DE4" w:rsidRDefault="00944DE4" w:rsidP="00944DE4">
      <w:pPr>
        <w:jc w:val="both"/>
        <w:rPr>
          <w:rFonts w:ascii="Arial" w:hAnsi="Arial" w:cs="Arial"/>
        </w:rPr>
      </w:pPr>
    </w:p>
    <w:p w14:paraId="3872DBC1" w14:textId="25307661" w:rsidR="00944DE4" w:rsidRDefault="00944DE4" w:rsidP="00944DE4">
      <w:pPr>
        <w:jc w:val="both"/>
        <w:rPr>
          <w:rFonts w:ascii="Arial" w:hAnsi="Arial" w:cs="Arial"/>
        </w:rPr>
      </w:pPr>
      <w:r w:rsidRPr="00944DE4">
        <w:rPr>
          <w:rFonts w:ascii="Arial" w:hAnsi="Arial" w:cs="Arial"/>
        </w:rPr>
        <w:t xml:space="preserve">Our wonderful lifeguards, </w:t>
      </w:r>
      <w:proofErr w:type="spellStart"/>
      <w:r w:rsidRPr="00944DE4">
        <w:rPr>
          <w:rFonts w:ascii="Arial" w:hAnsi="Arial" w:cs="Arial"/>
        </w:rPr>
        <w:t>a</w:t>
      </w:r>
      <w:r w:rsidR="00A7376F">
        <w:rPr>
          <w:rFonts w:ascii="Arial" w:hAnsi="Arial" w:cs="Arial"/>
        </w:rPr>
        <w:t>.</w:t>
      </w:r>
      <w:r w:rsidRPr="00944DE4">
        <w:rPr>
          <w:rFonts w:ascii="Arial" w:hAnsi="Arial" w:cs="Arial"/>
        </w:rPr>
        <w:t>k</w:t>
      </w:r>
      <w:r w:rsidR="00A7376F">
        <w:rPr>
          <w:rFonts w:ascii="Arial" w:hAnsi="Arial" w:cs="Arial"/>
        </w:rPr>
        <w:t>.</w:t>
      </w:r>
      <w:r w:rsidRPr="00944DE4">
        <w:rPr>
          <w:rFonts w:ascii="Arial" w:hAnsi="Arial" w:cs="Arial"/>
        </w:rPr>
        <w:t>a</w:t>
      </w:r>
      <w:proofErr w:type="spellEnd"/>
      <w:r w:rsidRPr="00944DE4">
        <w:rPr>
          <w:rFonts w:ascii="Arial" w:hAnsi="Arial" w:cs="Arial"/>
        </w:rPr>
        <w:t xml:space="preserve"> s</w:t>
      </w:r>
      <w:r w:rsidR="00A7376F">
        <w:rPr>
          <w:rFonts w:ascii="Arial" w:hAnsi="Arial" w:cs="Arial"/>
        </w:rPr>
        <w:t>ummer staff, kept busy from sun-up to sun-</w:t>
      </w:r>
      <w:r w:rsidRPr="00944DE4">
        <w:rPr>
          <w:rFonts w:ascii="Arial" w:hAnsi="Arial" w:cs="Arial"/>
        </w:rPr>
        <w:t>down, scheduling</w:t>
      </w:r>
      <w:r w:rsidR="00A7376F">
        <w:rPr>
          <w:rFonts w:ascii="Arial" w:hAnsi="Arial" w:cs="Arial"/>
        </w:rPr>
        <w:t>, lifeguarding, taking girls</w:t>
      </w:r>
      <w:r w:rsidRPr="00944DE4">
        <w:rPr>
          <w:rFonts w:ascii="Arial" w:hAnsi="Arial" w:cs="Arial"/>
        </w:rPr>
        <w:t xml:space="preserve"> kayaking, facilitating low ropes, organizing wide games and night games</w:t>
      </w:r>
      <w:r w:rsidR="00A7376F">
        <w:rPr>
          <w:rFonts w:ascii="Arial" w:hAnsi="Arial" w:cs="Arial"/>
        </w:rPr>
        <w:t>,</w:t>
      </w:r>
      <w:r w:rsidRPr="00944DE4">
        <w:rPr>
          <w:rFonts w:ascii="Arial" w:hAnsi="Arial" w:cs="Arial"/>
        </w:rPr>
        <w:t xml:space="preserve"> along with completing a variety of maintenance jobs between camps and much more. They even managed to teach some of the groups a new song or two. Thank you to all t</w:t>
      </w:r>
      <w:r w:rsidR="00A7376F">
        <w:rPr>
          <w:rFonts w:ascii="Arial" w:hAnsi="Arial" w:cs="Arial"/>
        </w:rPr>
        <w:t>he camps that included these young women</w:t>
      </w:r>
      <w:r w:rsidRPr="00944DE4">
        <w:rPr>
          <w:rFonts w:ascii="Arial" w:hAnsi="Arial" w:cs="Arial"/>
        </w:rPr>
        <w:t xml:space="preserve"> for meals and donated extra goodies and leftover groceries to them.</w:t>
      </w:r>
    </w:p>
    <w:p w14:paraId="4C8A61CB" w14:textId="77777777" w:rsidR="000E6668" w:rsidRDefault="000E6668" w:rsidP="00944DE4">
      <w:pPr>
        <w:jc w:val="both"/>
        <w:rPr>
          <w:rFonts w:ascii="Arial" w:hAnsi="Arial" w:cs="Arial"/>
        </w:rPr>
      </w:pPr>
    </w:p>
    <w:p w14:paraId="0728C87F" w14:textId="02554979" w:rsidR="000E6668" w:rsidRPr="00944DE4" w:rsidRDefault="004568DA" w:rsidP="000E6668">
      <w:pPr>
        <w:jc w:val="both"/>
        <w:rPr>
          <w:rFonts w:ascii="Arial" w:hAnsi="Arial" w:cs="Arial"/>
        </w:rPr>
      </w:pPr>
      <w:r>
        <w:rPr>
          <w:rFonts w:ascii="Arial" w:hAnsi="Arial" w:cs="Arial"/>
        </w:rPr>
        <w:t xml:space="preserve">At our annual </w:t>
      </w:r>
      <w:r w:rsidRPr="004568DA">
        <w:rPr>
          <w:rFonts w:ascii="Arial" w:hAnsi="Arial" w:cs="Arial"/>
          <w:i/>
        </w:rPr>
        <w:t>More Seaside Fun</w:t>
      </w:r>
      <w:r w:rsidR="000E6668" w:rsidRPr="00944DE4">
        <w:rPr>
          <w:rFonts w:ascii="Arial" w:hAnsi="Arial" w:cs="Arial"/>
        </w:rPr>
        <w:t xml:space="preserve"> camp, girls </w:t>
      </w:r>
      <w:r w:rsidR="000E6668">
        <w:rPr>
          <w:rFonts w:ascii="Arial" w:hAnsi="Arial" w:cs="Arial"/>
        </w:rPr>
        <w:t xml:space="preserve">and Guiders </w:t>
      </w:r>
      <w:r w:rsidR="000E6668" w:rsidRPr="00944DE4">
        <w:rPr>
          <w:rFonts w:ascii="Arial" w:hAnsi="Arial" w:cs="Arial"/>
        </w:rPr>
        <w:t>from around the province</w:t>
      </w:r>
      <w:r w:rsidR="000E6668">
        <w:rPr>
          <w:rFonts w:ascii="Arial" w:hAnsi="Arial" w:cs="Arial"/>
        </w:rPr>
        <w:t xml:space="preserve"> </w:t>
      </w:r>
      <w:r w:rsidR="000E6668" w:rsidRPr="00944DE4">
        <w:rPr>
          <w:rFonts w:ascii="Arial" w:hAnsi="Arial" w:cs="Arial"/>
        </w:rPr>
        <w:t>participated in their usual varied program</w:t>
      </w:r>
      <w:r w:rsidR="000E6668">
        <w:rPr>
          <w:rFonts w:ascii="Arial" w:hAnsi="Arial" w:cs="Arial"/>
        </w:rPr>
        <w:t>,</w:t>
      </w:r>
      <w:r w:rsidR="000E6668" w:rsidRPr="00944DE4">
        <w:rPr>
          <w:rFonts w:ascii="Arial" w:hAnsi="Arial" w:cs="Arial"/>
        </w:rPr>
        <w:t xml:space="preserve"> </w:t>
      </w:r>
      <w:r w:rsidR="000E6668">
        <w:rPr>
          <w:rFonts w:ascii="Arial" w:hAnsi="Arial" w:cs="Arial"/>
        </w:rPr>
        <w:t>which</w:t>
      </w:r>
      <w:r w:rsidR="000E6668" w:rsidRPr="00944DE4">
        <w:rPr>
          <w:rFonts w:ascii="Arial" w:hAnsi="Arial" w:cs="Arial"/>
        </w:rPr>
        <w:t xml:space="preserve"> included building rafts, lots of crafts, daily swims, beach exploring, </w:t>
      </w:r>
      <w:proofErr w:type="spellStart"/>
      <w:r w:rsidR="000E6668" w:rsidRPr="00944DE4">
        <w:rPr>
          <w:rFonts w:ascii="Arial" w:hAnsi="Arial" w:cs="Arial"/>
        </w:rPr>
        <w:t>snorke</w:t>
      </w:r>
      <w:r w:rsidR="000E6668">
        <w:rPr>
          <w:rFonts w:ascii="Arial" w:hAnsi="Arial" w:cs="Arial"/>
        </w:rPr>
        <w:t>l</w:t>
      </w:r>
      <w:r w:rsidR="000E6668" w:rsidRPr="00944DE4">
        <w:rPr>
          <w:rFonts w:ascii="Arial" w:hAnsi="Arial" w:cs="Arial"/>
        </w:rPr>
        <w:t>ling</w:t>
      </w:r>
      <w:proofErr w:type="spellEnd"/>
      <w:r w:rsidR="000E6668" w:rsidRPr="00944DE4">
        <w:rPr>
          <w:rFonts w:ascii="Arial" w:hAnsi="Arial" w:cs="Arial"/>
        </w:rPr>
        <w:t>, kayaking, archery, low ropes</w:t>
      </w:r>
      <w:r w:rsidR="000E6668">
        <w:rPr>
          <w:rFonts w:ascii="Arial" w:hAnsi="Arial" w:cs="Arial"/>
        </w:rPr>
        <w:t>,</w:t>
      </w:r>
      <w:r w:rsidR="000E6668" w:rsidRPr="00944DE4">
        <w:rPr>
          <w:rFonts w:ascii="Arial" w:hAnsi="Arial" w:cs="Arial"/>
        </w:rPr>
        <w:t xml:space="preserve"> and many more fun activities. Thank you to all the leaders who help make this camp such a success</w:t>
      </w:r>
      <w:r w:rsidR="000E6668">
        <w:rPr>
          <w:rFonts w:ascii="Arial" w:hAnsi="Arial" w:cs="Arial"/>
        </w:rPr>
        <w:t xml:space="preserve"> –</w:t>
      </w:r>
      <w:r w:rsidR="000E6668" w:rsidRPr="00944DE4">
        <w:rPr>
          <w:rFonts w:ascii="Arial" w:hAnsi="Arial" w:cs="Arial"/>
        </w:rPr>
        <w:t xml:space="preserve"> and a special thanks to </w:t>
      </w:r>
      <w:proofErr w:type="spellStart"/>
      <w:r w:rsidR="000E6668" w:rsidRPr="00944DE4">
        <w:rPr>
          <w:rFonts w:ascii="Arial" w:hAnsi="Arial" w:cs="Arial"/>
        </w:rPr>
        <w:t>Carell</w:t>
      </w:r>
      <w:proofErr w:type="spellEnd"/>
      <w:r w:rsidR="000E6668" w:rsidRPr="00944DE4">
        <w:rPr>
          <w:rFonts w:ascii="Arial" w:hAnsi="Arial" w:cs="Arial"/>
        </w:rPr>
        <w:t xml:space="preserve"> Bell, our Responsible Guider, for continuing this tradition! </w:t>
      </w:r>
    </w:p>
    <w:p w14:paraId="2965515C" w14:textId="77777777" w:rsidR="00944DE4" w:rsidRPr="00944DE4" w:rsidRDefault="00944DE4" w:rsidP="00944DE4">
      <w:pPr>
        <w:jc w:val="both"/>
        <w:rPr>
          <w:rFonts w:ascii="Arial" w:hAnsi="Arial" w:cs="Arial"/>
        </w:rPr>
      </w:pPr>
    </w:p>
    <w:p w14:paraId="2EEEEC85" w14:textId="5D95261B" w:rsidR="00944DE4" w:rsidRPr="00944DE4" w:rsidRDefault="00944DE4" w:rsidP="00944DE4">
      <w:pPr>
        <w:jc w:val="both"/>
        <w:rPr>
          <w:rFonts w:ascii="Arial" w:hAnsi="Arial" w:cs="Arial"/>
        </w:rPr>
      </w:pPr>
      <w:r w:rsidRPr="004568DA">
        <w:rPr>
          <w:rFonts w:ascii="Arial" w:hAnsi="Arial" w:cs="Arial"/>
          <w:i/>
        </w:rPr>
        <w:t>Cops for Cancer</w:t>
      </w:r>
      <w:r w:rsidRPr="00944DE4">
        <w:rPr>
          <w:rFonts w:ascii="Arial" w:hAnsi="Arial" w:cs="Arial"/>
        </w:rPr>
        <w:t xml:space="preserve"> were very grateful</w:t>
      </w:r>
      <w:r w:rsidR="00A7376F" w:rsidRPr="00A7376F">
        <w:rPr>
          <w:rFonts w:ascii="Arial" w:hAnsi="Arial" w:cs="Arial"/>
        </w:rPr>
        <w:t xml:space="preserve"> </w:t>
      </w:r>
      <w:r w:rsidR="00A7376F" w:rsidRPr="00944DE4">
        <w:rPr>
          <w:rFonts w:ascii="Arial" w:hAnsi="Arial" w:cs="Arial"/>
        </w:rPr>
        <w:t>once again</w:t>
      </w:r>
      <w:r w:rsidRPr="00944DE4">
        <w:rPr>
          <w:rFonts w:ascii="Arial" w:hAnsi="Arial" w:cs="Arial"/>
        </w:rPr>
        <w:t xml:space="preserve"> to use the camp for a night during their annual ride in September. And</w:t>
      </w:r>
      <w:r w:rsidR="00A7376F">
        <w:rPr>
          <w:rFonts w:ascii="Arial" w:hAnsi="Arial" w:cs="Arial"/>
        </w:rPr>
        <w:t>,</w:t>
      </w:r>
      <w:r w:rsidRPr="00944DE4">
        <w:rPr>
          <w:rFonts w:ascii="Arial" w:hAnsi="Arial" w:cs="Arial"/>
        </w:rPr>
        <w:t xml:space="preserve"> as always</w:t>
      </w:r>
      <w:r w:rsidR="00A7376F">
        <w:rPr>
          <w:rFonts w:ascii="Arial" w:hAnsi="Arial" w:cs="Arial"/>
        </w:rPr>
        <w:t>,</w:t>
      </w:r>
      <w:r w:rsidRPr="00944DE4">
        <w:rPr>
          <w:rFonts w:ascii="Arial" w:hAnsi="Arial" w:cs="Arial"/>
        </w:rPr>
        <w:t xml:space="preserve"> Sechelt Search and R</w:t>
      </w:r>
      <w:r w:rsidR="00A7376F">
        <w:rPr>
          <w:rFonts w:ascii="Arial" w:hAnsi="Arial" w:cs="Arial"/>
        </w:rPr>
        <w:t>escue returned in the fall and we</w:t>
      </w:r>
      <w:r w:rsidRPr="00944DE4">
        <w:rPr>
          <w:rFonts w:ascii="Arial" w:hAnsi="Arial" w:cs="Arial"/>
        </w:rPr>
        <w:t xml:space="preserve">re so appreciative to be able to run their trainings and mock searches in the perfect setting that the camp provides. </w:t>
      </w:r>
    </w:p>
    <w:p w14:paraId="1EF489B4" w14:textId="77777777" w:rsidR="00944DE4" w:rsidRPr="00944DE4" w:rsidRDefault="00944DE4" w:rsidP="00944DE4">
      <w:pPr>
        <w:jc w:val="both"/>
        <w:rPr>
          <w:rFonts w:ascii="Arial" w:hAnsi="Arial" w:cs="Arial"/>
        </w:rPr>
      </w:pPr>
    </w:p>
    <w:p w14:paraId="26537AA3" w14:textId="3C02CC78" w:rsidR="00944DE4" w:rsidRPr="00944DE4" w:rsidRDefault="00A7376F" w:rsidP="00944DE4">
      <w:pPr>
        <w:jc w:val="both"/>
        <w:rPr>
          <w:rFonts w:ascii="Arial" w:hAnsi="Arial" w:cs="Arial"/>
        </w:rPr>
      </w:pPr>
      <w:r>
        <w:rPr>
          <w:rFonts w:ascii="Arial" w:hAnsi="Arial" w:cs="Arial"/>
        </w:rPr>
        <w:t>A capital g</w:t>
      </w:r>
      <w:r w:rsidR="00944DE4" w:rsidRPr="00944DE4">
        <w:rPr>
          <w:rFonts w:ascii="Arial" w:hAnsi="Arial" w:cs="Arial"/>
        </w:rPr>
        <w:t xml:space="preserve">rant from </w:t>
      </w:r>
      <w:r>
        <w:rPr>
          <w:rFonts w:ascii="Arial" w:hAnsi="Arial" w:cs="Arial"/>
        </w:rPr>
        <w:t xml:space="preserve">the provincial </w:t>
      </w:r>
      <w:r w:rsidR="00944DE4" w:rsidRPr="00944DE4">
        <w:rPr>
          <w:rFonts w:ascii="Arial" w:hAnsi="Arial" w:cs="Arial"/>
        </w:rPr>
        <w:t>Properties</w:t>
      </w:r>
      <w:r>
        <w:rPr>
          <w:rFonts w:ascii="Arial" w:hAnsi="Arial" w:cs="Arial"/>
        </w:rPr>
        <w:t xml:space="preserve"> Committee</w:t>
      </w:r>
      <w:r w:rsidR="00944DE4" w:rsidRPr="00944DE4">
        <w:rPr>
          <w:rFonts w:ascii="Arial" w:hAnsi="Arial" w:cs="Arial"/>
        </w:rPr>
        <w:t xml:space="preserve"> helped us put a</w:t>
      </w:r>
      <w:r>
        <w:rPr>
          <w:rFonts w:ascii="Arial" w:hAnsi="Arial" w:cs="Arial"/>
        </w:rPr>
        <w:t xml:space="preserve"> new roof on Galalina Cottage</w:t>
      </w:r>
      <w:r w:rsidR="00944DE4" w:rsidRPr="00944DE4">
        <w:rPr>
          <w:rFonts w:ascii="Arial" w:hAnsi="Arial" w:cs="Arial"/>
        </w:rPr>
        <w:t xml:space="preserve"> and beautiful new windows in IODE. Other improvements included the second installment of cubbies at Dudes</w:t>
      </w:r>
      <w:r>
        <w:rPr>
          <w:rFonts w:ascii="Arial" w:hAnsi="Arial" w:cs="Arial"/>
        </w:rPr>
        <w:t xml:space="preserve"> Palace</w:t>
      </w:r>
      <w:r w:rsidR="00944DE4" w:rsidRPr="00944DE4">
        <w:rPr>
          <w:rFonts w:ascii="Arial" w:hAnsi="Arial" w:cs="Arial"/>
        </w:rPr>
        <w:t xml:space="preserve">, new washroom sinks at Kwi Kwa, new prep tables and shelving in </w:t>
      </w:r>
      <w:proofErr w:type="spellStart"/>
      <w:r w:rsidR="00944DE4" w:rsidRPr="00944DE4">
        <w:rPr>
          <w:rFonts w:ascii="Arial" w:hAnsi="Arial" w:cs="Arial"/>
        </w:rPr>
        <w:t>Galalina</w:t>
      </w:r>
      <w:proofErr w:type="spellEnd"/>
      <w:r w:rsidR="00944DE4" w:rsidRPr="00944DE4">
        <w:rPr>
          <w:rFonts w:ascii="Arial" w:hAnsi="Arial" w:cs="Arial"/>
        </w:rPr>
        <w:t xml:space="preserve"> cook shelter and pantry, and continued refurbishing of the trails. Repairs to the seawall were completed in November and</w:t>
      </w:r>
      <w:r>
        <w:rPr>
          <w:rFonts w:ascii="Arial" w:hAnsi="Arial" w:cs="Arial"/>
        </w:rPr>
        <w:t>,</w:t>
      </w:r>
      <w:r w:rsidR="00944DE4" w:rsidRPr="00944DE4">
        <w:rPr>
          <w:rFonts w:ascii="Arial" w:hAnsi="Arial" w:cs="Arial"/>
        </w:rPr>
        <w:t xml:space="preserve"> hopefully, Mother Nature will be kinder this year. </w:t>
      </w:r>
    </w:p>
    <w:p w14:paraId="6B947430" w14:textId="77777777" w:rsidR="00944DE4" w:rsidRDefault="00944DE4" w:rsidP="00944DE4">
      <w:pPr>
        <w:jc w:val="both"/>
        <w:rPr>
          <w:rFonts w:asciiTheme="majorHAnsi" w:hAnsiTheme="majorHAnsi"/>
        </w:rPr>
      </w:pPr>
    </w:p>
    <w:p w14:paraId="393A3F63" w14:textId="1085D6A3" w:rsidR="00944DE4" w:rsidRDefault="00944DE4" w:rsidP="00944DE4">
      <w:pPr>
        <w:jc w:val="both"/>
        <w:rPr>
          <w:rFonts w:ascii="Arial" w:hAnsi="Arial" w:cs="Arial"/>
        </w:rPr>
      </w:pPr>
      <w:r w:rsidRPr="00944DE4">
        <w:rPr>
          <w:rFonts w:ascii="Arial" w:hAnsi="Arial" w:cs="Arial"/>
        </w:rPr>
        <w:t xml:space="preserve">We continue to be </w:t>
      </w:r>
      <w:r w:rsidR="00A7376F">
        <w:rPr>
          <w:rFonts w:ascii="Arial" w:hAnsi="Arial" w:cs="Arial"/>
        </w:rPr>
        <w:t xml:space="preserve">financially </w:t>
      </w:r>
      <w:r w:rsidRPr="00944DE4">
        <w:rPr>
          <w:rFonts w:ascii="Arial" w:hAnsi="Arial" w:cs="Arial"/>
        </w:rPr>
        <w:t>self-sustaining</w:t>
      </w:r>
      <w:r w:rsidR="00A7376F">
        <w:rPr>
          <w:rFonts w:ascii="Arial" w:hAnsi="Arial" w:cs="Arial"/>
        </w:rPr>
        <w:t>,</w:t>
      </w:r>
      <w:r w:rsidRPr="00944DE4">
        <w:rPr>
          <w:rFonts w:ascii="Arial" w:hAnsi="Arial" w:cs="Arial"/>
        </w:rPr>
        <w:t xml:space="preserve"> but we are always grateful for donations. We have a wish list prepared by the Site Managers if you would like to help the camp. The Camp Olave </w:t>
      </w:r>
      <w:r w:rsidRPr="00944DE4">
        <w:rPr>
          <w:rFonts w:ascii="Arial" w:hAnsi="Arial" w:cs="Arial"/>
        </w:rPr>
        <w:lastRenderedPageBreak/>
        <w:t xml:space="preserve">Management Committee thanks all Guiders for their support year after year. Please keep in mind that Camp Olave belongs to you and your girls. Come and enjoy the beauty that has been preserved for you and them. </w:t>
      </w:r>
    </w:p>
    <w:p w14:paraId="0A9E8CD0" w14:textId="77777777" w:rsidR="00944DE4" w:rsidRPr="00944DE4" w:rsidRDefault="00944DE4" w:rsidP="00944DE4">
      <w:pPr>
        <w:jc w:val="both"/>
        <w:rPr>
          <w:rFonts w:ascii="Arial" w:hAnsi="Arial" w:cs="Arial"/>
        </w:rPr>
      </w:pPr>
    </w:p>
    <w:p w14:paraId="175A9D3B" w14:textId="1D310638" w:rsidR="00944DE4" w:rsidRPr="00944DE4" w:rsidRDefault="00944DE4" w:rsidP="00944DE4">
      <w:pPr>
        <w:jc w:val="both"/>
        <w:rPr>
          <w:rFonts w:ascii="Arial" w:hAnsi="Arial" w:cs="Arial"/>
        </w:rPr>
      </w:pPr>
      <w:r w:rsidRPr="00944DE4">
        <w:rPr>
          <w:rFonts w:ascii="Arial" w:hAnsi="Arial" w:cs="Arial"/>
        </w:rPr>
        <w:t xml:space="preserve">Thank you to Girl Guides of Canada – BC Council for continuing to support Camp Olave with capital grants. The Camp Olave Management Committee wishes to sincerely </w:t>
      </w:r>
      <w:r w:rsidR="00A7376F">
        <w:rPr>
          <w:rFonts w:ascii="Arial" w:hAnsi="Arial" w:cs="Arial"/>
        </w:rPr>
        <w:t>thank the following Districts, u</w:t>
      </w:r>
      <w:r w:rsidRPr="00944DE4">
        <w:rPr>
          <w:rFonts w:ascii="Arial" w:hAnsi="Arial" w:cs="Arial"/>
        </w:rPr>
        <w:t>nits</w:t>
      </w:r>
      <w:r w:rsidR="00A7376F">
        <w:rPr>
          <w:rFonts w:ascii="Arial" w:hAnsi="Arial" w:cs="Arial"/>
        </w:rPr>
        <w:t>,</w:t>
      </w:r>
      <w:r w:rsidRPr="00944DE4">
        <w:rPr>
          <w:rFonts w:ascii="Arial" w:hAnsi="Arial" w:cs="Arial"/>
        </w:rPr>
        <w:t xml:space="preserve"> and individuals for their generous d</w:t>
      </w:r>
      <w:r w:rsidR="00A7376F">
        <w:rPr>
          <w:rFonts w:ascii="Arial" w:hAnsi="Arial" w:cs="Arial"/>
        </w:rPr>
        <w:t xml:space="preserve">onations to Camp Olave in 2019: </w:t>
      </w:r>
      <w:r w:rsidR="009B1C25">
        <w:rPr>
          <w:rFonts w:ascii="Arial" w:hAnsi="Arial" w:cs="Arial"/>
        </w:rPr>
        <w:t>t</w:t>
      </w:r>
      <w:r w:rsidRPr="00944DE4">
        <w:rPr>
          <w:rFonts w:ascii="Arial" w:hAnsi="Arial" w:cs="Arial"/>
        </w:rPr>
        <w:t>he Estate of Sandra Sharpe</w:t>
      </w:r>
      <w:r>
        <w:rPr>
          <w:rFonts w:ascii="Arial" w:hAnsi="Arial" w:cs="Arial"/>
        </w:rPr>
        <w:t>,</w:t>
      </w:r>
      <w:r w:rsidRPr="00944DE4">
        <w:rPr>
          <w:rFonts w:ascii="Arial" w:hAnsi="Arial" w:cs="Arial"/>
        </w:rPr>
        <w:t xml:space="preserve"> Lions Area</w:t>
      </w:r>
      <w:r>
        <w:rPr>
          <w:rFonts w:ascii="Arial" w:hAnsi="Arial" w:cs="Arial"/>
        </w:rPr>
        <w:t>,</w:t>
      </w:r>
      <w:r w:rsidRPr="00944DE4">
        <w:rPr>
          <w:rFonts w:ascii="Arial" w:hAnsi="Arial" w:cs="Arial"/>
        </w:rPr>
        <w:t xml:space="preserve"> Mackenzie Heights District</w:t>
      </w:r>
      <w:r>
        <w:rPr>
          <w:rFonts w:ascii="Arial" w:hAnsi="Arial" w:cs="Arial"/>
        </w:rPr>
        <w:t>,</w:t>
      </w:r>
      <w:r w:rsidRPr="00944DE4">
        <w:rPr>
          <w:rFonts w:ascii="Arial" w:hAnsi="Arial" w:cs="Arial"/>
        </w:rPr>
        <w:t xml:space="preserve"> New Westminster District</w:t>
      </w:r>
      <w:r>
        <w:rPr>
          <w:rFonts w:ascii="Arial" w:hAnsi="Arial" w:cs="Arial"/>
        </w:rPr>
        <w:t>,</w:t>
      </w:r>
      <w:r w:rsidRPr="00944DE4">
        <w:rPr>
          <w:rFonts w:ascii="Arial" w:hAnsi="Arial" w:cs="Arial"/>
        </w:rPr>
        <w:t xml:space="preserve"> NSEW Trefoil Guild</w:t>
      </w:r>
      <w:r>
        <w:rPr>
          <w:rFonts w:ascii="Arial" w:hAnsi="Arial" w:cs="Arial"/>
        </w:rPr>
        <w:t>, Jean Reeve,</w:t>
      </w:r>
      <w:r w:rsidR="00A7376F">
        <w:rPr>
          <w:rFonts w:ascii="Arial" w:hAnsi="Arial" w:cs="Arial"/>
        </w:rPr>
        <w:t xml:space="preserve"> </w:t>
      </w:r>
      <w:r w:rsidRPr="00944DE4">
        <w:rPr>
          <w:rFonts w:ascii="Arial" w:hAnsi="Arial" w:cs="Arial"/>
        </w:rPr>
        <w:t>Bridget Monahan</w:t>
      </w:r>
      <w:r>
        <w:rPr>
          <w:rFonts w:ascii="Arial" w:hAnsi="Arial" w:cs="Arial"/>
        </w:rPr>
        <w:t>,</w:t>
      </w:r>
      <w:r w:rsidRPr="00944DE4">
        <w:rPr>
          <w:rFonts w:ascii="Arial" w:hAnsi="Arial" w:cs="Arial"/>
        </w:rPr>
        <w:t xml:space="preserve"> Denise Dhalian</w:t>
      </w:r>
      <w:r>
        <w:rPr>
          <w:rFonts w:ascii="Arial" w:hAnsi="Arial" w:cs="Arial"/>
        </w:rPr>
        <w:t>,</w:t>
      </w:r>
      <w:r w:rsidRPr="00944DE4">
        <w:rPr>
          <w:rFonts w:ascii="Arial" w:hAnsi="Arial" w:cs="Arial"/>
        </w:rPr>
        <w:t xml:space="preserve"> Priscilla Wong</w:t>
      </w:r>
      <w:r>
        <w:rPr>
          <w:rFonts w:ascii="Arial" w:hAnsi="Arial" w:cs="Arial"/>
        </w:rPr>
        <w:t>, and the</w:t>
      </w:r>
      <w:r w:rsidR="00A7376F">
        <w:rPr>
          <w:rFonts w:ascii="Arial" w:hAnsi="Arial" w:cs="Arial"/>
        </w:rPr>
        <w:t xml:space="preserve"> Victoria Foundation.</w:t>
      </w:r>
    </w:p>
    <w:p w14:paraId="0A4EA718" w14:textId="77777777" w:rsidR="00944DE4" w:rsidRPr="00944DE4" w:rsidRDefault="00944DE4" w:rsidP="00944DE4">
      <w:pPr>
        <w:jc w:val="both"/>
        <w:rPr>
          <w:rFonts w:ascii="Arial" w:hAnsi="Arial" w:cs="Arial"/>
        </w:rPr>
      </w:pPr>
    </w:p>
    <w:p w14:paraId="1EFA97D4" w14:textId="4197A37A" w:rsidR="00944DE4" w:rsidRPr="000B5B18" w:rsidRDefault="00A7376F" w:rsidP="00944DE4">
      <w:pPr>
        <w:jc w:val="both"/>
        <w:rPr>
          <w:rFonts w:ascii="Arial" w:hAnsi="Arial" w:cs="Arial"/>
        </w:rPr>
      </w:pPr>
      <w:r>
        <w:rPr>
          <w:rFonts w:ascii="Arial" w:hAnsi="Arial" w:cs="Arial"/>
        </w:rPr>
        <w:t xml:space="preserve">A huge thank </w:t>
      </w:r>
      <w:r w:rsidR="00944DE4" w:rsidRPr="00944DE4">
        <w:rPr>
          <w:rFonts w:ascii="Arial" w:hAnsi="Arial" w:cs="Arial"/>
        </w:rPr>
        <w:t xml:space="preserve">you to Matt </w:t>
      </w:r>
      <w:proofErr w:type="spellStart"/>
      <w:r w:rsidR="00944DE4" w:rsidRPr="00944DE4">
        <w:rPr>
          <w:rFonts w:ascii="Arial" w:hAnsi="Arial" w:cs="Arial"/>
        </w:rPr>
        <w:t>Stregger</w:t>
      </w:r>
      <w:proofErr w:type="spellEnd"/>
      <w:r>
        <w:rPr>
          <w:rFonts w:ascii="Arial" w:hAnsi="Arial" w:cs="Arial"/>
        </w:rPr>
        <w:t>,</w:t>
      </w:r>
      <w:r w:rsidR="00944DE4" w:rsidRPr="00944DE4">
        <w:rPr>
          <w:rFonts w:ascii="Arial" w:hAnsi="Arial" w:cs="Arial"/>
        </w:rPr>
        <w:t xml:space="preserve"> who has been providing us with space for our website for several years now</w:t>
      </w:r>
      <w:r>
        <w:rPr>
          <w:rFonts w:ascii="Arial" w:hAnsi="Arial" w:cs="Arial"/>
        </w:rPr>
        <w:t>,</w:t>
      </w:r>
      <w:r w:rsidR="00944DE4" w:rsidRPr="00944DE4">
        <w:rPr>
          <w:rFonts w:ascii="Arial" w:hAnsi="Arial" w:cs="Arial"/>
        </w:rPr>
        <w:t xml:space="preserve"> and to Rosemary </w:t>
      </w:r>
      <w:proofErr w:type="spellStart"/>
      <w:r w:rsidR="00944DE4" w:rsidRPr="00944DE4">
        <w:rPr>
          <w:rFonts w:ascii="Arial" w:hAnsi="Arial" w:cs="Arial"/>
        </w:rPr>
        <w:t>Meech</w:t>
      </w:r>
      <w:proofErr w:type="spellEnd"/>
      <w:r w:rsidR="00944DE4" w:rsidRPr="00944DE4">
        <w:rPr>
          <w:rFonts w:ascii="Arial" w:hAnsi="Arial" w:cs="Arial"/>
        </w:rPr>
        <w:t xml:space="preserve">, our Webmaster also for many years. Special thanks also go out to Para Space Landscaping and Jeff and Peter Foley for the continued support of Camp Olave with donated labour and materials for our work weekends. </w:t>
      </w:r>
    </w:p>
    <w:p w14:paraId="17254389" w14:textId="77777777" w:rsidR="004E1C0D" w:rsidRPr="000B5B18" w:rsidRDefault="004E1C0D" w:rsidP="004E1C0D">
      <w:pPr>
        <w:jc w:val="both"/>
        <w:rPr>
          <w:rFonts w:ascii="Arial" w:hAnsi="Arial" w:cs="Arial"/>
          <w:color w:val="5B9BD5" w:themeColor="accent1"/>
          <w:sz w:val="32"/>
          <w:szCs w:val="32"/>
        </w:rPr>
      </w:pPr>
    </w:p>
    <w:p w14:paraId="12752D63" w14:textId="2A8DA5FA" w:rsidR="007D3127" w:rsidRPr="004E1C0D" w:rsidRDefault="007D3127" w:rsidP="004E1C0D">
      <w:pPr>
        <w:jc w:val="both"/>
        <w:rPr>
          <w:rFonts w:ascii="Arial" w:hAnsi="Arial" w:cs="Arial"/>
          <w:color w:val="5B9BD5" w:themeColor="accent1"/>
        </w:rPr>
      </w:pPr>
      <w:r w:rsidRPr="00903F06">
        <w:rPr>
          <w:rFonts w:ascii="Arial" w:hAnsi="Arial" w:cs="Arial"/>
          <w:b/>
          <w:color w:val="5B9BD5" w:themeColor="accent1"/>
          <w:sz w:val="32"/>
          <w:szCs w:val="32"/>
        </w:rPr>
        <w:t>B</w:t>
      </w:r>
      <w:r w:rsidR="00C11133" w:rsidRPr="00903F06">
        <w:rPr>
          <w:rFonts w:ascii="Arial" w:hAnsi="Arial" w:cs="Arial"/>
          <w:b/>
          <w:color w:val="5B9BD5" w:themeColor="accent1"/>
          <w:sz w:val="32"/>
          <w:szCs w:val="32"/>
        </w:rPr>
        <w:t>URNABY GLENS</w:t>
      </w:r>
      <w:r w:rsidRPr="00903F06">
        <w:rPr>
          <w:rFonts w:ascii="Arial" w:hAnsi="Arial" w:cs="Arial"/>
          <w:b/>
          <w:color w:val="5B9BD5" w:themeColor="accent1"/>
          <w:sz w:val="32"/>
          <w:szCs w:val="32"/>
        </w:rPr>
        <w:t xml:space="preserve"> </w:t>
      </w:r>
    </w:p>
    <w:p w14:paraId="345AE7C3" w14:textId="77777777" w:rsidR="00C11133" w:rsidRPr="00903F06" w:rsidRDefault="00C11133" w:rsidP="007D3127">
      <w:pPr>
        <w:pStyle w:val="Default"/>
        <w:rPr>
          <w:b/>
          <w:color w:val="5B9BD5" w:themeColor="accent1"/>
          <w:sz w:val="32"/>
          <w:szCs w:val="32"/>
        </w:rPr>
      </w:pPr>
    </w:p>
    <w:p w14:paraId="1E79F18B" w14:textId="11DD752E" w:rsidR="007D3127" w:rsidRPr="00C11133" w:rsidRDefault="007D3127" w:rsidP="00C11133">
      <w:pPr>
        <w:jc w:val="both"/>
        <w:rPr>
          <w:rFonts w:ascii="Arial" w:hAnsi="Arial" w:cs="Arial"/>
        </w:rPr>
      </w:pPr>
      <w:r w:rsidRPr="00C11133">
        <w:rPr>
          <w:rFonts w:ascii="Arial" w:hAnsi="Arial" w:cs="Arial"/>
        </w:rPr>
        <w:t>In February</w:t>
      </w:r>
      <w:r w:rsidR="00A806AA">
        <w:rPr>
          <w:rFonts w:ascii="Arial" w:hAnsi="Arial" w:cs="Arial"/>
        </w:rPr>
        <w:t>,</w:t>
      </w:r>
      <w:r w:rsidRPr="00C11133">
        <w:rPr>
          <w:rFonts w:ascii="Arial" w:hAnsi="Arial" w:cs="Arial"/>
        </w:rPr>
        <w:t xml:space="preserve"> our Pathfinders created and executed an awesome Thinking Day program for the entire district! It was a big job, and they pulled it off without a hitch. Burnaby Glens District was very well represented at the Area Awards Dinner in April. A few of our Guiders received significant member year certificates, and it was great to see ot</w:t>
      </w:r>
      <w:r w:rsidR="00911738">
        <w:rPr>
          <w:rFonts w:ascii="Arial" w:hAnsi="Arial" w:cs="Arial"/>
        </w:rPr>
        <w:t>her inspiring Guiders from the A</w:t>
      </w:r>
      <w:r w:rsidRPr="00C11133">
        <w:rPr>
          <w:rFonts w:ascii="Arial" w:hAnsi="Arial" w:cs="Arial"/>
        </w:rPr>
        <w:t>rea. On the Canada Day long weekend we hosted 120+ girls for our annual District camp at Camp Olave. All of our 8 units were full in the spring by the end of registration time, with 15</w:t>
      </w:r>
      <w:r w:rsidR="00911738">
        <w:rPr>
          <w:rFonts w:ascii="Arial" w:hAnsi="Arial" w:cs="Arial"/>
        </w:rPr>
        <w:t xml:space="preserve"> girls</w:t>
      </w:r>
      <w:r w:rsidRPr="00C11133">
        <w:rPr>
          <w:rFonts w:ascii="Arial" w:hAnsi="Arial" w:cs="Arial"/>
        </w:rPr>
        <w:t xml:space="preserve"> on the wait list for one of our units,</w:t>
      </w:r>
      <w:r w:rsidR="00911738">
        <w:rPr>
          <w:rFonts w:ascii="Arial" w:hAnsi="Arial" w:cs="Arial"/>
        </w:rPr>
        <w:t xml:space="preserve"> which was already at 25 girls.</w:t>
      </w:r>
      <w:r w:rsidRPr="00C11133">
        <w:rPr>
          <w:rFonts w:ascii="Arial" w:hAnsi="Arial" w:cs="Arial"/>
        </w:rPr>
        <w:t xml:space="preserve"> Unfortunately</w:t>
      </w:r>
      <w:r w:rsidR="00911738">
        <w:rPr>
          <w:rFonts w:ascii="Arial" w:hAnsi="Arial" w:cs="Arial"/>
        </w:rPr>
        <w:t>,</w:t>
      </w:r>
      <w:r w:rsidRPr="00C11133">
        <w:rPr>
          <w:rFonts w:ascii="Arial" w:hAnsi="Arial" w:cs="Arial"/>
        </w:rPr>
        <w:t xml:space="preserve"> one of our Guide units was closed in September because </w:t>
      </w:r>
      <w:r w:rsidR="00911738">
        <w:rPr>
          <w:rFonts w:ascii="Arial" w:hAnsi="Arial" w:cs="Arial"/>
        </w:rPr>
        <w:t>the</w:t>
      </w:r>
      <w:r w:rsidRPr="00C11133">
        <w:rPr>
          <w:rFonts w:ascii="Arial" w:hAnsi="Arial" w:cs="Arial"/>
        </w:rPr>
        <w:t xml:space="preserve"> main Guider stepped away</w:t>
      </w:r>
      <w:r w:rsidR="00911738">
        <w:rPr>
          <w:rFonts w:ascii="Arial" w:hAnsi="Arial" w:cs="Arial"/>
        </w:rPr>
        <w:t>,</w:t>
      </w:r>
      <w:r w:rsidRPr="00C11133">
        <w:rPr>
          <w:rFonts w:ascii="Arial" w:hAnsi="Arial" w:cs="Arial"/>
        </w:rPr>
        <w:t xml:space="preserve"> and a new team was not found to keep the unit g</w:t>
      </w:r>
      <w:r w:rsidR="00911738">
        <w:rPr>
          <w:rFonts w:ascii="Arial" w:hAnsi="Arial" w:cs="Arial"/>
        </w:rPr>
        <w:t xml:space="preserve">oing. We began the new Guiding year by </w:t>
      </w:r>
      <w:proofErr w:type="gramStart"/>
      <w:r w:rsidR="00911738">
        <w:rPr>
          <w:rFonts w:ascii="Arial" w:hAnsi="Arial" w:cs="Arial"/>
        </w:rPr>
        <w:t>face</w:t>
      </w:r>
      <w:r w:rsidR="004568DA">
        <w:rPr>
          <w:rFonts w:ascii="Arial" w:hAnsi="Arial" w:cs="Arial"/>
        </w:rPr>
        <w:t>-</w:t>
      </w:r>
      <w:r w:rsidRPr="00C11133">
        <w:rPr>
          <w:rFonts w:ascii="Arial" w:hAnsi="Arial" w:cs="Arial"/>
        </w:rPr>
        <w:t>painting</w:t>
      </w:r>
      <w:proofErr w:type="gramEnd"/>
      <w:r w:rsidRPr="00C11133">
        <w:rPr>
          <w:rFonts w:ascii="Arial" w:hAnsi="Arial" w:cs="Arial"/>
        </w:rPr>
        <w:t xml:space="preserve"> at the Burnaby Public Library Summer Reading Club Wrap-Up event and at the Rumble on Gray Street Fair. In November</w:t>
      </w:r>
      <w:r w:rsidR="00911738">
        <w:rPr>
          <w:rFonts w:ascii="Arial" w:hAnsi="Arial" w:cs="Arial"/>
        </w:rPr>
        <w:t>,</w:t>
      </w:r>
      <w:r w:rsidRPr="00C11133">
        <w:rPr>
          <w:rFonts w:ascii="Arial" w:hAnsi="Arial" w:cs="Arial"/>
        </w:rPr>
        <w:t xml:space="preserve"> we hosted our annual </w:t>
      </w:r>
      <w:r w:rsidRPr="004568DA">
        <w:rPr>
          <w:rFonts w:ascii="Arial" w:hAnsi="Arial" w:cs="Arial"/>
          <w:i/>
        </w:rPr>
        <w:t>Holly Tea</w:t>
      </w:r>
      <w:r w:rsidR="004568DA">
        <w:rPr>
          <w:rFonts w:ascii="Arial" w:hAnsi="Arial" w:cs="Arial"/>
        </w:rPr>
        <w:t xml:space="preserve"> f</w:t>
      </w:r>
      <w:r w:rsidRPr="00C11133">
        <w:rPr>
          <w:rFonts w:ascii="Arial" w:hAnsi="Arial" w:cs="Arial"/>
        </w:rPr>
        <w:t>undraiser, which provides us with the funds to subsidize the cost of District Camp. We held our annual District skating party in December to wrap up the calendar year, which was a fun time for parents and Guiders and girls to interact with one another. Our DC, Stephanie Tripp, stepped down at the end of December</w:t>
      </w:r>
      <w:r w:rsidR="00911738">
        <w:rPr>
          <w:rFonts w:ascii="Arial" w:hAnsi="Arial" w:cs="Arial"/>
        </w:rPr>
        <w:t>,</w:t>
      </w:r>
      <w:r w:rsidRPr="00C11133">
        <w:rPr>
          <w:rFonts w:ascii="Arial" w:hAnsi="Arial" w:cs="Arial"/>
        </w:rPr>
        <w:t xml:space="preserve"> and former DC, Carla Wilks, stepped in to cover some of the duties in the interim.</w:t>
      </w:r>
    </w:p>
    <w:p w14:paraId="473422D5" w14:textId="77777777" w:rsidR="00C11133" w:rsidRPr="00A806AA" w:rsidRDefault="00C11133" w:rsidP="00C11133">
      <w:pPr>
        <w:jc w:val="both"/>
        <w:rPr>
          <w:sz w:val="32"/>
          <w:szCs w:val="32"/>
        </w:rPr>
      </w:pPr>
    </w:p>
    <w:p w14:paraId="36292E34" w14:textId="77777777" w:rsidR="00C11133" w:rsidRPr="00903F06" w:rsidRDefault="00C11133" w:rsidP="007D3127">
      <w:pPr>
        <w:rPr>
          <w:rFonts w:ascii="Arial" w:hAnsi="Arial" w:cs="Arial"/>
          <w:b/>
          <w:color w:val="5B9BD5" w:themeColor="accent1"/>
          <w:sz w:val="32"/>
          <w:szCs w:val="32"/>
        </w:rPr>
      </w:pPr>
      <w:r w:rsidRPr="00903F06">
        <w:rPr>
          <w:rFonts w:ascii="Arial" w:hAnsi="Arial" w:cs="Arial"/>
          <w:b/>
          <w:color w:val="5B9BD5" w:themeColor="accent1"/>
          <w:sz w:val="32"/>
          <w:szCs w:val="32"/>
        </w:rPr>
        <w:t>BURNABY LAKES</w:t>
      </w:r>
    </w:p>
    <w:p w14:paraId="64DE5F26" w14:textId="77777777" w:rsidR="00A33C21" w:rsidRPr="00903F06" w:rsidRDefault="00A33C21" w:rsidP="007D3127">
      <w:pPr>
        <w:rPr>
          <w:b/>
          <w:color w:val="5B9BD5" w:themeColor="accent1"/>
          <w:sz w:val="32"/>
          <w:szCs w:val="32"/>
        </w:rPr>
      </w:pPr>
    </w:p>
    <w:p w14:paraId="41F521FA" w14:textId="4EA91440" w:rsidR="00C11133" w:rsidRDefault="00C11133" w:rsidP="005A1FFC">
      <w:pPr>
        <w:jc w:val="both"/>
        <w:rPr>
          <w:rFonts w:ascii="Arial" w:hAnsi="Arial" w:cs="Arial"/>
        </w:rPr>
      </w:pPr>
      <w:r>
        <w:rPr>
          <w:rFonts w:ascii="Arial" w:hAnsi="Arial" w:cs="Arial"/>
        </w:rPr>
        <w:t xml:space="preserve">2019 was </w:t>
      </w:r>
      <w:r w:rsidR="00AF3DEE">
        <w:rPr>
          <w:rFonts w:ascii="Arial" w:hAnsi="Arial" w:cs="Arial"/>
        </w:rPr>
        <w:t xml:space="preserve">a busy year for Burnaby Lakes. </w:t>
      </w:r>
      <w:r>
        <w:rPr>
          <w:rFonts w:ascii="Arial" w:hAnsi="Arial" w:cs="Arial"/>
        </w:rPr>
        <w:t>There were many camps, activities, and of course cookies. We had a huge jump in growth in our District, almost every unit was full</w:t>
      </w:r>
      <w:r w:rsidR="00AF3DEE">
        <w:rPr>
          <w:rFonts w:ascii="Arial" w:hAnsi="Arial" w:cs="Arial"/>
        </w:rPr>
        <w:t>, and a brand new Brownie unit opened.</w:t>
      </w:r>
      <w:r>
        <w:rPr>
          <w:rFonts w:ascii="Arial" w:hAnsi="Arial" w:cs="Arial"/>
        </w:rPr>
        <w:t xml:space="preserve"> We also ha</w:t>
      </w:r>
      <w:r w:rsidR="00AF3DEE">
        <w:rPr>
          <w:rFonts w:ascii="Arial" w:hAnsi="Arial" w:cs="Arial"/>
        </w:rPr>
        <w:t xml:space="preserve">d several new leaders join us. </w:t>
      </w:r>
      <w:r>
        <w:rPr>
          <w:rFonts w:ascii="Arial" w:hAnsi="Arial" w:cs="Arial"/>
        </w:rPr>
        <w:t>S</w:t>
      </w:r>
      <w:r w:rsidR="00AF3DEE">
        <w:rPr>
          <w:rFonts w:ascii="Arial" w:hAnsi="Arial" w:cs="Arial"/>
        </w:rPr>
        <w:t>adly, we said goodbye to a long-</w:t>
      </w:r>
      <w:r>
        <w:rPr>
          <w:rFonts w:ascii="Arial" w:hAnsi="Arial" w:cs="Arial"/>
        </w:rPr>
        <w:t>time Guider, Joyce Codron.</w:t>
      </w:r>
    </w:p>
    <w:p w14:paraId="7425403F" w14:textId="77777777" w:rsidR="00C11133" w:rsidRDefault="00C11133" w:rsidP="005A1FFC">
      <w:pPr>
        <w:jc w:val="both"/>
        <w:rPr>
          <w:rFonts w:ascii="Arial" w:hAnsi="Arial" w:cs="Arial"/>
        </w:rPr>
      </w:pPr>
    </w:p>
    <w:p w14:paraId="541E9537" w14:textId="1A8C7D75" w:rsidR="007731CB" w:rsidRDefault="00C11133" w:rsidP="005A1FFC">
      <w:pPr>
        <w:jc w:val="both"/>
        <w:rPr>
          <w:rFonts w:ascii="Arial" w:hAnsi="Arial" w:cs="Arial"/>
        </w:rPr>
      </w:pPr>
      <w:r>
        <w:rPr>
          <w:rFonts w:ascii="Arial" w:hAnsi="Arial" w:cs="Arial"/>
        </w:rPr>
        <w:t>Over the course of the year</w:t>
      </w:r>
      <w:r w:rsidR="00AF3DEE">
        <w:rPr>
          <w:rFonts w:ascii="Arial" w:hAnsi="Arial" w:cs="Arial"/>
        </w:rPr>
        <w:t>,</w:t>
      </w:r>
      <w:r>
        <w:rPr>
          <w:rFonts w:ascii="Arial" w:hAnsi="Arial" w:cs="Arial"/>
        </w:rPr>
        <w:t xml:space="preserve"> we held three District events that were very well attended b</w:t>
      </w:r>
      <w:r w:rsidR="00AF3DEE">
        <w:rPr>
          <w:rFonts w:ascii="Arial" w:hAnsi="Arial" w:cs="Arial"/>
        </w:rPr>
        <w:t>y each branch and almost every u</w:t>
      </w:r>
      <w:r>
        <w:rPr>
          <w:rFonts w:ascii="Arial" w:hAnsi="Arial" w:cs="Arial"/>
        </w:rPr>
        <w:t xml:space="preserve">nit!  Each event also had a corresponding </w:t>
      </w:r>
      <w:r w:rsidR="00A33C21">
        <w:rPr>
          <w:rFonts w:ascii="Arial" w:hAnsi="Arial" w:cs="Arial"/>
        </w:rPr>
        <w:t>balloon</w:t>
      </w:r>
      <w:r w:rsidR="00AF3DEE">
        <w:rPr>
          <w:rFonts w:ascii="Arial" w:hAnsi="Arial" w:cs="Arial"/>
        </w:rPr>
        <w:t xml:space="preserve"> crest.</w:t>
      </w:r>
      <w:r>
        <w:rPr>
          <w:rFonts w:ascii="Arial" w:hAnsi="Arial" w:cs="Arial"/>
        </w:rPr>
        <w:t xml:space="preserve"> If a member attend</w:t>
      </w:r>
      <w:r w:rsidR="00A33C21">
        <w:rPr>
          <w:rFonts w:ascii="Arial" w:hAnsi="Arial" w:cs="Arial"/>
        </w:rPr>
        <w:t>ed</w:t>
      </w:r>
      <w:r>
        <w:rPr>
          <w:rFonts w:ascii="Arial" w:hAnsi="Arial" w:cs="Arial"/>
        </w:rPr>
        <w:t xml:space="preserve"> them all</w:t>
      </w:r>
      <w:r w:rsidR="00AF3DEE">
        <w:rPr>
          <w:rFonts w:ascii="Arial" w:hAnsi="Arial" w:cs="Arial"/>
        </w:rPr>
        <w:t>, they would</w:t>
      </w:r>
      <w:r>
        <w:rPr>
          <w:rFonts w:ascii="Arial" w:hAnsi="Arial" w:cs="Arial"/>
        </w:rPr>
        <w:t xml:space="preserve"> end up with a whole bouquet of balloons for their campfire blanket!  The best event</w:t>
      </w:r>
      <w:r w:rsidR="00AF3DEE">
        <w:rPr>
          <w:rFonts w:ascii="Arial" w:hAnsi="Arial" w:cs="Arial"/>
        </w:rPr>
        <w:t>,</w:t>
      </w:r>
      <w:r>
        <w:rPr>
          <w:rFonts w:ascii="Arial" w:hAnsi="Arial" w:cs="Arial"/>
        </w:rPr>
        <w:t xml:space="preserve"> according to the girls</w:t>
      </w:r>
      <w:r w:rsidR="00AF3DEE">
        <w:rPr>
          <w:rFonts w:ascii="Arial" w:hAnsi="Arial" w:cs="Arial"/>
        </w:rPr>
        <w:t>,</w:t>
      </w:r>
      <w:r>
        <w:rPr>
          <w:rFonts w:ascii="Arial" w:hAnsi="Arial" w:cs="Arial"/>
        </w:rPr>
        <w:t xml:space="preserve"> was the sleepover at Crash Crawlies.</w:t>
      </w:r>
    </w:p>
    <w:p w14:paraId="344F4136" w14:textId="77777777" w:rsidR="00A33C21" w:rsidRDefault="00A33C21" w:rsidP="005A1FFC">
      <w:pPr>
        <w:jc w:val="both"/>
        <w:rPr>
          <w:rFonts w:ascii="Arial" w:hAnsi="Arial" w:cs="Arial"/>
        </w:rPr>
      </w:pPr>
    </w:p>
    <w:p w14:paraId="5F85937A" w14:textId="77E5216D" w:rsidR="00A33C21" w:rsidRDefault="00A33C21" w:rsidP="005A1FFC">
      <w:pPr>
        <w:jc w:val="both"/>
        <w:rPr>
          <w:rFonts w:ascii="Arial" w:hAnsi="Arial" w:cs="Arial"/>
        </w:rPr>
      </w:pPr>
      <w:r>
        <w:rPr>
          <w:rFonts w:ascii="Arial" w:hAnsi="Arial" w:cs="Arial"/>
        </w:rPr>
        <w:t xml:space="preserve">A few more highlights: three Pathfinders and one Ranger earned their Canada Cord and </w:t>
      </w:r>
      <w:r w:rsidR="00AF3DEE">
        <w:rPr>
          <w:rFonts w:ascii="Arial" w:hAnsi="Arial" w:cs="Arial"/>
        </w:rPr>
        <w:t xml:space="preserve">Gold Chief Commissioner award. </w:t>
      </w:r>
      <w:r>
        <w:rPr>
          <w:rFonts w:ascii="Arial" w:hAnsi="Arial" w:cs="Arial"/>
        </w:rPr>
        <w:t xml:space="preserve">Six Guiders received awards for their commitment to Guiding. </w:t>
      </w:r>
      <w:r>
        <w:rPr>
          <w:rFonts w:ascii="Arial" w:hAnsi="Arial" w:cs="Arial"/>
        </w:rPr>
        <w:lastRenderedPageBreak/>
        <w:t xml:space="preserve">Continued participation in the New Westminster Remembrance Day Ceremony and Parade.  The Pathfinders </w:t>
      </w:r>
      <w:r w:rsidR="00AF3DEE">
        <w:rPr>
          <w:rFonts w:ascii="Arial" w:hAnsi="Arial" w:cs="Arial"/>
        </w:rPr>
        <w:t xml:space="preserve">attended DAWN in Newfoundland. </w:t>
      </w:r>
      <w:r>
        <w:rPr>
          <w:rFonts w:ascii="Arial" w:hAnsi="Arial" w:cs="Arial"/>
        </w:rPr>
        <w:t xml:space="preserve">One Pathfinder and one </w:t>
      </w:r>
      <w:r w:rsidR="00AF3DEE">
        <w:rPr>
          <w:rFonts w:ascii="Arial" w:hAnsi="Arial" w:cs="Arial"/>
        </w:rPr>
        <w:t>Ranger were selected to attend</w:t>
      </w:r>
      <w:r>
        <w:rPr>
          <w:rFonts w:ascii="Arial" w:hAnsi="Arial" w:cs="Arial"/>
        </w:rPr>
        <w:t xml:space="preserve"> Provincial and National sponsored events.</w:t>
      </w:r>
      <w:r w:rsidR="00AF3DEE">
        <w:rPr>
          <w:rFonts w:ascii="Arial" w:hAnsi="Arial" w:cs="Arial"/>
        </w:rPr>
        <w:t xml:space="preserve"> </w:t>
      </w:r>
      <w:r>
        <w:rPr>
          <w:rFonts w:ascii="Arial" w:hAnsi="Arial" w:cs="Arial"/>
        </w:rPr>
        <w:t>Continued community outreach and fostering new parti</w:t>
      </w:r>
      <w:r w:rsidR="00AF3DEE">
        <w:rPr>
          <w:rFonts w:ascii="Arial" w:hAnsi="Arial" w:cs="Arial"/>
        </w:rPr>
        <w:t xml:space="preserve">cipation for outreach with </w:t>
      </w:r>
      <w:proofErr w:type="gramStart"/>
      <w:r w:rsidR="00AF3DEE">
        <w:rPr>
          <w:rFonts w:ascii="Arial" w:hAnsi="Arial" w:cs="Arial"/>
        </w:rPr>
        <w:t>face</w:t>
      </w:r>
      <w:r w:rsidR="004568DA">
        <w:rPr>
          <w:rFonts w:ascii="Arial" w:hAnsi="Arial" w:cs="Arial"/>
        </w:rPr>
        <w:t>-</w:t>
      </w:r>
      <w:r>
        <w:rPr>
          <w:rFonts w:ascii="Arial" w:hAnsi="Arial" w:cs="Arial"/>
        </w:rPr>
        <w:t>painting</w:t>
      </w:r>
      <w:proofErr w:type="gramEnd"/>
      <w:r>
        <w:rPr>
          <w:rFonts w:ascii="Arial" w:hAnsi="Arial" w:cs="Arial"/>
        </w:rPr>
        <w:t xml:space="preserve"> and/or crafts at events, tree planting</w:t>
      </w:r>
      <w:r w:rsidR="00AF3DEE">
        <w:rPr>
          <w:rFonts w:ascii="Arial" w:hAnsi="Arial" w:cs="Arial"/>
        </w:rPr>
        <w:t>,</w:t>
      </w:r>
      <w:r>
        <w:rPr>
          <w:rFonts w:ascii="Arial" w:hAnsi="Arial" w:cs="Arial"/>
        </w:rPr>
        <w:t xml:space="preserve"> and donation/delivery of Christmas hampers.</w:t>
      </w:r>
    </w:p>
    <w:p w14:paraId="69754FF7" w14:textId="57BB9032" w:rsidR="009B1C25" w:rsidRDefault="009B1C25" w:rsidP="005A1FFC">
      <w:pPr>
        <w:jc w:val="both"/>
        <w:rPr>
          <w:rFonts w:ascii="Arial" w:hAnsi="Arial" w:cs="Arial"/>
        </w:rPr>
      </w:pPr>
    </w:p>
    <w:p w14:paraId="5489B283" w14:textId="5197ABD3" w:rsidR="009B1C25" w:rsidRDefault="00E54437" w:rsidP="005A1FFC">
      <w:pPr>
        <w:jc w:val="both"/>
        <w:rPr>
          <w:rFonts w:ascii="Arial" w:hAnsi="Arial" w:cs="Arial"/>
        </w:rPr>
      </w:pPr>
      <w:r>
        <w:rPr>
          <w:rFonts w:ascii="Arial" w:hAnsi="Arial" w:cs="Arial"/>
          <w:noProof/>
        </w:rPr>
        <w:drawing>
          <wp:anchor distT="0" distB="0" distL="114300" distR="114300" simplePos="0" relativeHeight="251689984" behindDoc="0" locked="0" layoutInCell="1" allowOverlap="1" wp14:anchorId="0D57BB31" wp14:editId="42A79971">
            <wp:simplePos x="0" y="0"/>
            <wp:positionH relativeFrom="column">
              <wp:posOffset>3393440</wp:posOffset>
            </wp:positionH>
            <wp:positionV relativeFrom="paragraph">
              <wp:posOffset>20320</wp:posOffset>
            </wp:positionV>
            <wp:extent cx="2559685" cy="1695450"/>
            <wp:effectExtent l="0" t="0" r="5715" b="6350"/>
            <wp:wrapTight wrapText="bothSides">
              <wp:wrapPolygon edited="0">
                <wp:start x="0" y="0"/>
                <wp:lineTo x="0" y="21357"/>
                <wp:lineTo x="21434" y="21357"/>
                <wp:lineTo x="21434" y="0"/>
                <wp:lineTo x="0" y="0"/>
              </wp:wrapPolygon>
            </wp:wrapTight>
            <wp:docPr id="32" name="Picture 32" descr="Macintosh HD:Users:hilaryfeldman:Downloads:Burnaby_Lakes_Annual_Report:MVIMG_20190728_16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ilaryfeldman:Downloads:Burnaby_Lakes_Annual_Report:MVIMG_20190728_161816.jpg"/>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255968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C25">
        <w:rPr>
          <w:rFonts w:ascii="Arial" w:hAnsi="Arial" w:cs="Arial"/>
          <w:noProof/>
        </w:rPr>
        <w:drawing>
          <wp:anchor distT="0" distB="0" distL="114300" distR="114300" simplePos="0" relativeHeight="251692032" behindDoc="0" locked="0" layoutInCell="1" allowOverlap="1" wp14:anchorId="79D9CDEA" wp14:editId="11AFFEE7">
            <wp:simplePos x="0" y="0"/>
            <wp:positionH relativeFrom="column">
              <wp:posOffset>9525</wp:posOffset>
            </wp:positionH>
            <wp:positionV relativeFrom="paragraph">
              <wp:posOffset>13335</wp:posOffset>
            </wp:positionV>
            <wp:extent cx="2987675" cy="1713865"/>
            <wp:effectExtent l="0" t="0" r="9525" b="0"/>
            <wp:wrapTight wrapText="bothSides">
              <wp:wrapPolygon edited="0">
                <wp:start x="0" y="0"/>
                <wp:lineTo x="0" y="21128"/>
                <wp:lineTo x="21485" y="21128"/>
                <wp:lineTo x="21485" y="0"/>
                <wp:lineTo x="0" y="0"/>
              </wp:wrapPolygon>
            </wp:wrapTight>
            <wp:docPr id="31" name="Picture 31" descr="Macintosh HD:Users:hilaryfeldman:Downloads:Burnaby_Lakes_Annual_Report:IMG_20190729_19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ilaryfeldman:Downloads:Burnaby_Lakes_Annual_Report:IMG_20190729_193154.jpg"/>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987675" cy="171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778783" w14:textId="37B03823" w:rsidR="00BF5FE2" w:rsidRPr="00A806AA" w:rsidRDefault="00BF5FE2" w:rsidP="005A1FFC">
      <w:pPr>
        <w:jc w:val="both"/>
        <w:rPr>
          <w:rFonts w:ascii="Arial" w:hAnsi="Arial" w:cs="Arial"/>
          <w:sz w:val="32"/>
          <w:szCs w:val="32"/>
        </w:rPr>
      </w:pPr>
    </w:p>
    <w:p w14:paraId="55460852" w14:textId="62961944" w:rsidR="009B1C25" w:rsidRDefault="009B1C25" w:rsidP="00BF5FE2">
      <w:pPr>
        <w:rPr>
          <w:rFonts w:ascii="Arial" w:hAnsi="Arial" w:cs="Arial"/>
          <w:b/>
          <w:color w:val="5B9BD5" w:themeColor="accent1"/>
          <w:sz w:val="32"/>
          <w:szCs w:val="32"/>
        </w:rPr>
      </w:pPr>
    </w:p>
    <w:p w14:paraId="7ABA0D7F" w14:textId="77777777" w:rsidR="009B1C25" w:rsidRDefault="009B1C25" w:rsidP="00BF5FE2">
      <w:pPr>
        <w:rPr>
          <w:rFonts w:ascii="Arial" w:hAnsi="Arial" w:cs="Arial"/>
          <w:b/>
          <w:color w:val="5B9BD5" w:themeColor="accent1"/>
          <w:sz w:val="32"/>
          <w:szCs w:val="32"/>
        </w:rPr>
      </w:pPr>
    </w:p>
    <w:p w14:paraId="4EA4CDED" w14:textId="77777777" w:rsidR="009B1C25" w:rsidRDefault="009B1C25" w:rsidP="00BF5FE2">
      <w:pPr>
        <w:rPr>
          <w:rFonts w:ascii="Arial" w:hAnsi="Arial" w:cs="Arial"/>
          <w:b/>
          <w:color w:val="5B9BD5" w:themeColor="accent1"/>
          <w:sz w:val="32"/>
          <w:szCs w:val="32"/>
        </w:rPr>
      </w:pPr>
    </w:p>
    <w:p w14:paraId="237CE2A1" w14:textId="77777777" w:rsidR="009B1C25" w:rsidRDefault="009B1C25" w:rsidP="00BF5FE2">
      <w:pPr>
        <w:rPr>
          <w:rFonts w:ascii="Arial" w:hAnsi="Arial" w:cs="Arial"/>
          <w:b/>
          <w:color w:val="5B9BD5" w:themeColor="accent1"/>
          <w:sz w:val="32"/>
          <w:szCs w:val="32"/>
        </w:rPr>
      </w:pPr>
    </w:p>
    <w:p w14:paraId="090EF2B0" w14:textId="77777777" w:rsidR="009B1C25" w:rsidRDefault="009B1C25" w:rsidP="00BF5FE2">
      <w:pPr>
        <w:rPr>
          <w:rFonts w:ascii="Arial" w:hAnsi="Arial" w:cs="Arial"/>
          <w:b/>
          <w:color w:val="5B9BD5" w:themeColor="accent1"/>
          <w:sz w:val="32"/>
          <w:szCs w:val="32"/>
        </w:rPr>
      </w:pPr>
    </w:p>
    <w:p w14:paraId="135A1F46" w14:textId="77777777" w:rsidR="000B5B18" w:rsidRDefault="000B5B18" w:rsidP="00BF5FE2">
      <w:pPr>
        <w:rPr>
          <w:rFonts w:ascii="Arial" w:hAnsi="Arial" w:cs="Arial"/>
          <w:b/>
          <w:color w:val="5B9BD5" w:themeColor="accent1"/>
          <w:sz w:val="32"/>
          <w:szCs w:val="32"/>
        </w:rPr>
      </w:pPr>
    </w:p>
    <w:p w14:paraId="036E82AC" w14:textId="77777777" w:rsidR="000B5B18" w:rsidRDefault="000B5B18" w:rsidP="00BF5FE2">
      <w:pPr>
        <w:rPr>
          <w:rFonts w:ascii="Arial" w:hAnsi="Arial" w:cs="Arial"/>
          <w:b/>
          <w:color w:val="5B9BD5" w:themeColor="accent1"/>
          <w:sz w:val="32"/>
          <w:szCs w:val="32"/>
        </w:rPr>
      </w:pPr>
    </w:p>
    <w:p w14:paraId="5B1721B8" w14:textId="75F265E6" w:rsidR="00944DE4" w:rsidRPr="00903F06" w:rsidRDefault="00944DE4" w:rsidP="00BF5FE2">
      <w:pPr>
        <w:rPr>
          <w:rFonts w:ascii="Arial" w:hAnsi="Arial" w:cs="Arial"/>
          <w:b/>
          <w:color w:val="5B9BD5" w:themeColor="accent1"/>
          <w:sz w:val="32"/>
          <w:szCs w:val="32"/>
        </w:rPr>
      </w:pPr>
      <w:r w:rsidRPr="00903F06">
        <w:rPr>
          <w:rFonts w:ascii="Arial" w:hAnsi="Arial" w:cs="Arial"/>
          <w:b/>
          <w:color w:val="5B9BD5" w:themeColor="accent1"/>
          <w:sz w:val="32"/>
          <w:szCs w:val="32"/>
        </w:rPr>
        <w:t>BURNABY MOUNTAIN</w:t>
      </w:r>
    </w:p>
    <w:p w14:paraId="21757BAB" w14:textId="77777777" w:rsidR="00BF5FE2" w:rsidRPr="00903F06" w:rsidRDefault="00BF5FE2" w:rsidP="005A1FFC">
      <w:pPr>
        <w:jc w:val="both"/>
        <w:rPr>
          <w:rFonts w:ascii="Arial" w:hAnsi="Arial" w:cs="Arial"/>
          <w:b/>
          <w:color w:val="5B9BD5" w:themeColor="accent1"/>
          <w:sz w:val="32"/>
          <w:szCs w:val="32"/>
        </w:rPr>
      </w:pPr>
    </w:p>
    <w:p w14:paraId="33161135" w14:textId="5927E6E5" w:rsidR="00944DE4" w:rsidRPr="00944DE4" w:rsidRDefault="00944DE4" w:rsidP="00944DE4">
      <w:pPr>
        <w:rPr>
          <w:rFonts w:ascii="Arial" w:hAnsi="Arial" w:cs="Arial"/>
        </w:rPr>
      </w:pPr>
      <w:r w:rsidRPr="00944DE4">
        <w:rPr>
          <w:rFonts w:ascii="Arial" w:hAnsi="Arial" w:cs="Arial"/>
        </w:rPr>
        <w:t xml:space="preserve">2019 was another successful year in Burnaby Mountain District. We will highlight our successes (and comment on challenges) by considering the national strategic priorities for 2018-2020. </w:t>
      </w:r>
    </w:p>
    <w:p w14:paraId="709F0008" w14:textId="2E7DEB38" w:rsidR="00944DE4" w:rsidRPr="00944DE4" w:rsidRDefault="00944DE4" w:rsidP="00944DE4">
      <w:pPr>
        <w:rPr>
          <w:rFonts w:ascii="Arial" w:hAnsi="Arial" w:cs="Arial"/>
        </w:rPr>
      </w:pPr>
    </w:p>
    <w:p w14:paraId="343AB8A3" w14:textId="026F1A15" w:rsidR="00F949DA" w:rsidRPr="00903F06" w:rsidRDefault="00944DE4" w:rsidP="00944DE4">
      <w:pPr>
        <w:rPr>
          <w:rFonts w:ascii="Arial" w:hAnsi="Arial" w:cs="Arial"/>
          <w:i/>
        </w:rPr>
      </w:pPr>
      <w:r w:rsidRPr="00903F06">
        <w:rPr>
          <w:rFonts w:ascii="Arial" w:hAnsi="Arial" w:cs="Arial"/>
          <w:i/>
        </w:rPr>
        <w:t xml:space="preserve">Relevance: Grow &amp; Maintain Membership </w:t>
      </w:r>
    </w:p>
    <w:p w14:paraId="347C0990" w14:textId="74E14CC4" w:rsidR="00944DE4" w:rsidRPr="00944DE4" w:rsidRDefault="00F949DA" w:rsidP="00417C9F">
      <w:pPr>
        <w:ind w:left="142" w:hanging="142"/>
        <w:rPr>
          <w:rFonts w:ascii="Arial" w:hAnsi="Arial" w:cs="Arial"/>
        </w:rPr>
      </w:pPr>
      <w:r>
        <w:rPr>
          <w:rFonts w:ascii="Arial" w:hAnsi="Arial" w:cs="Arial"/>
        </w:rPr>
        <w:t>• Responsive to needs of</w:t>
      </w:r>
      <w:r w:rsidR="00944DE4" w:rsidRPr="00944DE4">
        <w:rPr>
          <w:rFonts w:ascii="Arial" w:hAnsi="Arial" w:cs="Arial"/>
        </w:rPr>
        <w:t xml:space="preserve"> adult members by providing ongoing training relevant to their needs/interests including Food Safe, Safe Guide, Girls First, GST, and Campfire. We further encouraged participation by running a 2018-2019 training contest – Guiders got an entry for every GGC training they attended, with a draw at our June 2019 district meeting for a gift basket. Our Guiders participated in more training than ever before. </w:t>
      </w:r>
    </w:p>
    <w:p w14:paraId="1587AF68" w14:textId="01B0644A" w:rsidR="00944DE4" w:rsidRPr="00944DE4" w:rsidRDefault="00944DE4" w:rsidP="00417C9F">
      <w:pPr>
        <w:ind w:left="142" w:hanging="142"/>
        <w:rPr>
          <w:rFonts w:ascii="Arial" w:hAnsi="Arial" w:cs="Arial"/>
        </w:rPr>
      </w:pPr>
      <w:r w:rsidRPr="00944DE4">
        <w:rPr>
          <w:rFonts w:ascii="Arial" w:hAnsi="Arial" w:cs="Arial"/>
        </w:rPr>
        <w:t xml:space="preserve">• </w:t>
      </w:r>
      <w:proofErr w:type="gramStart"/>
      <w:r w:rsidRPr="00944DE4">
        <w:rPr>
          <w:rFonts w:ascii="Arial" w:hAnsi="Arial" w:cs="Arial"/>
        </w:rPr>
        <w:t>We</w:t>
      </w:r>
      <w:proofErr w:type="gramEnd"/>
      <w:r w:rsidRPr="00944DE4">
        <w:rPr>
          <w:rFonts w:ascii="Arial" w:hAnsi="Arial" w:cs="Arial"/>
        </w:rPr>
        <w:t xml:space="preserve"> continue</w:t>
      </w:r>
      <w:r w:rsidR="00F949DA">
        <w:rPr>
          <w:rFonts w:ascii="Arial" w:hAnsi="Arial" w:cs="Arial"/>
        </w:rPr>
        <w:t>d</w:t>
      </w:r>
      <w:r w:rsidRPr="00944DE4">
        <w:rPr>
          <w:rFonts w:ascii="Arial" w:hAnsi="Arial" w:cs="Arial"/>
        </w:rPr>
        <w:t xml:space="preserve"> to run our district website with stories abo</w:t>
      </w:r>
      <w:r w:rsidR="00F949DA">
        <w:rPr>
          <w:rFonts w:ascii="Arial" w:hAnsi="Arial" w:cs="Arial"/>
        </w:rPr>
        <w:t xml:space="preserve">ut what our girls and units were </w:t>
      </w:r>
      <w:r w:rsidRPr="00944DE4">
        <w:rPr>
          <w:rFonts w:ascii="Arial" w:hAnsi="Arial" w:cs="Arial"/>
        </w:rPr>
        <w:t>up to. This is a good membership tool that has helped us attrac</w:t>
      </w:r>
      <w:r w:rsidR="00F949DA">
        <w:rPr>
          <w:rFonts w:ascii="Arial" w:hAnsi="Arial" w:cs="Arial"/>
        </w:rPr>
        <w:t>t new members. Sometimes units we</w:t>
      </w:r>
      <w:r w:rsidRPr="00944DE4">
        <w:rPr>
          <w:rFonts w:ascii="Arial" w:hAnsi="Arial" w:cs="Arial"/>
        </w:rPr>
        <w:t xml:space="preserve">re not great </w:t>
      </w:r>
      <w:r w:rsidR="00F949DA">
        <w:rPr>
          <w:rFonts w:ascii="Arial" w:hAnsi="Arial" w:cs="Arial"/>
        </w:rPr>
        <w:t>at sending in content so there we</w:t>
      </w:r>
      <w:r w:rsidRPr="00944DE4">
        <w:rPr>
          <w:rFonts w:ascii="Arial" w:hAnsi="Arial" w:cs="Arial"/>
        </w:rPr>
        <w:t xml:space="preserve">re dry spells on the website. </w:t>
      </w:r>
    </w:p>
    <w:p w14:paraId="1160F74F" w14:textId="77777777" w:rsidR="00944DE4" w:rsidRPr="00944DE4" w:rsidRDefault="00944DE4" w:rsidP="00417C9F">
      <w:pPr>
        <w:ind w:left="142" w:hanging="142"/>
        <w:rPr>
          <w:rFonts w:ascii="Arial" w:hAnsi="Arial" w:cs="Arial"/>
        </w:rPr>
      </w:pPr>
      <w:r w:rsidRPr="00944DE4">
        <w:rPr>
          <w:rFonts w:ascii="Arial" w:hAnsi="Arial" w:cs="Arial"/>
        </w:rPr>
        <w:t xml:space="preserve">• We are proud to have awarded three merit awards to well-deserving adult members. </w:t>
      </w:r>
    </w:p>
    <w:p w14:paraId="4FFC52F6" w14:textId="4A673F71" w:rsidR="00944DE4" w:rsidRPr="00944DE4" w:rsidRDefault="00944DE4" w:rsidP="00417C9F">
      <w:pPr>
        <w:ind w:left="142" w:hanging="142"/>
        <w:rPr>
          <w:rFonts w:ascii="Arial" w:hAnsi="Arial" w:cs="Arial"/>
        </w:rPr>
      </w:pPr>
      <w:r w:rsidRPr="00944DE4">
        <w:rPr>
          <w:rFonts w:ascii="Arial" w:hAnsi="Arial" w:cs="Arial"/>
        </w:rPr>
        <w:t xml:space="preserve">• </w:t>
      </w:r>
      <w:proofErr w:type="gramStart"/>
      <w:r w:rsidRPr="00944DE4">
        <w:rPr>
          <w:rFonts w:ascii="Arial" w:hAnsi="Arial" w:cs="Arial"/>
        </w:rPr>
        <w:t>Our</w:t>
      </w:r>
      <w:proofErr w:type="gramEnd"/>
      <w:r w:rsidRPr="00944DE4">
        <w:rPr>
          <w:rFonts w:ascii="Arial" w:hAnsi="Arial" w:cs="Arial"/>
        </w:rPr>
        <w:t xml:space="preserve"> district continued to have a presence at major community events including the Great Salmon Send Off, SFU </w:t>
      </w:r>
      <w:proofErr w:type="spellStart"/>
      <w:r w:rsidRPr="00944DE4">
        <w:rPr>
          <w:rFonts w:ascii="Arial" w:hAnsi="Arial" w:cs="Arial"/>
        </w:rPr>
        <w:t>StreetFest</w:t>
      </w:r>
      <w:proofErr w:type="spellEnd"/>
      <w:r w:rsidRPr="00944DE4">
        <w:rPr>
          <w:rFonts w:ascii="Arial" w:hAnsi="Arial" w:cs="Arial"/>
        </w:rPr>
        <w:t xml:space="preserve">, SFU Volunteer Fair, and </w:t>
      </w:r>
      <w:proofErr w:type="spellStart"/>
      <w:r w:rsidRPr="00944DE4">
        <w:rPr>
          <w:rFonts w:ascii="Arial" w:hAnsi="Arial" w:cs="Arial"/>
        </w:rPr>
        <w:t>Wesburn</w:t>
      </w:r>
      <w:proofErr w:type="spellEnd"/>
      <w:r w:rsidRPr="00944DE4">
        <w:rPr>
          <w:rFonts w:ascii="Arial" w:hAnsi="Arial" w:cs="Arial"/>
        </w:rPr>
        <w:t xml:space="preserve"> Family Picnic, and Girls Hockey Tournament. </w:t>
      </w:r>
    </w:p>
    <w:p w14:paraId="1E07893A" w14:textId="37438464" w:rsidR="00944DE4" w:rsidRPr="00944DE4" w:rsidRDefault="00F949DA" w:rsidP="00417C9F">
      <w:pPr>
        <w:ind w:left="142" w:hanging="142"/>
        <w:rPr>
          <w:rFonts w:ascii="Arial" w:hAnsi="Arial" w:cs="Arial"/>
        </w:rPr>
      </w:pPr>
      <w:proofErr w:type="gramStart"/>
      <w:r>
        <w:rPr>
          <w:rFonts w:ascii="Arial" w:hAnsi="Arial" w:cs="Arial"/>
        </w:rPr>
        <w:t>• H</w:t>
      </w:r>
      <w:r w:rsidR="00944DE4" w:rsidRPr="00944DE4">
        <w:rPr>
          <w:rFonts w:ascii="Arial" w:hAnsi="Arial" w:cs="Arial"/>
        </w:rPr>
        <w:t>eld a membership information night at</w:t>
      </w:r>
      <w:r>
        <w:rPr>
          <w:rFonts w:ascii="Arial" w:hAnsi="Arial" w:cs="Arial"/>
        </w:rPr>
        <w:t xml:space="preserve"> a</w:t>
      </w:r>
      <w:r w:rsidR="00944DE4" w:rsidRPr="00944DE4">
        <w:rPr>
          <w:rFonts w:ascii="Arial" w:hAnsi="Arial" w:cs="Arial"/>
        </w:rPr>
        <w:t xml:space="preserve"> local community centre.</w:t>
      </w:r>
      <w:proofErr w:type="gramEnd"/>
      <w:r w:rsidR="00944DE4" w:rsidRPr="00944DE4">
        <w:rPr>
          <w:rFonts w:ascii="Arial" w:hAnsi="Arial" w:cs="Arial"/>
        </w:rPr>
        <w:t xml:space="preserve"> </w:t>
      </w:r>
    </w:p>
    <w:p w14:paraId="22283217" w14:textId="3A79289F" w:rsidR="00944DE4" w:rsidRPr="00944DE4" w:rsidRDefault="00944DE4" w:rsidP="00417C9F">
      <w:pPr>
        <w:ind w:left="142" w:hanging="142"/>
        <w:rPr>
          <w:rFonts w:ascii="Arial" w:hAnsi="Arial" w:cs="Arial"/>
        </w:rPr>
      </w:pPr>
      <w:r w:rsidRPr="00944DE4">
        <w:rPr>
          <w:rFonts w:ascii="Arial" w:hAnsi="Arial" w:cs="Arial"/>
        </w:rPr>
        <w:t xml:space="preserve">• 2019-2020 district focus is membership – started a MINGO (Membership Bingo) game for Pathfinders/Rangers/Adults to promote Guiding in our community. Winner to be announced in June 2020. </w:t>
      </w:r>
    </w:p>
    <w:p w14:paraId="7B1662C9" w14:textId="0DDF5545" w:rsidR="00944DE4" w:rsidRPr="00944DE4" w:rsidRDefault="00944DE4" w:rsidP="00944DE4">
      <w:pPr>
        <w:rPr>
          <w:rFonts w:ascii="Arial" w:hAnsi="Arial" w:cs="Arial"/>
        </w:rPr>
      </w:pPr>
    </w:p>
    <w:p w14:paraId="27CB2287" w14:textId="30EAD16E" w:rsidR="00944DE4" w:rsidRPr="00903F06" w:rsidRDefault="00944DE4" w:rsidP="00944DE4">
      <w:pPr>
        <w:rPr>
          <w:rFonts w:ascii="Arial" w:hAnsi="Arial" w:cs="Arial"/>
          <w:i/>
        </w:rPr>
      </w:pPr>
      <w:r w:rsidRPr="00903F06">
        <w:rPr>
          <w:rFonts w:ascii="Arial" w:hAnsi="Arial" w:cs="Arial"/>
          <w:i/>
        </w:rPr>
        <w:t xml:space="preserve">Empowering: Exceptional Girl-led Programming &amp; Delivery </w:t>
      </w:r>
    </w:p>
    <w:p w14:paraId="36F855EF" w14:textId="3F85CC75" w:rsidR="00944DE4" w:rsidRPr="00944DE4" w:rsidRDefault="00944DE4" w:rsidP="00417C9F">
      <w:pPr>
        <w:ind w:left="142" w:hanging="142"/>
        <w:rPr>
          <w:rFonts w:ascii="Arial" w:hAnsi="Arial" w:cs="Arial"/>
        </w:rPr>
      </w:pPr>
      <w:r w:rsidRPr="00944DE4">
        <w:rPr>
          <w:rFonts w:ascii="Arial" w:hAnsi="Arial" w:cs="Arial"/>
        </w:rPr>
        <w:t xml:space="preserve">• </w:t>
      </w:r>
      <w:proofErr w:type="gramStart"/>
      <w:r w:rsidRPr="00944DE4">
        <w:rPr>
          <w:rFonts w:ascii="Arial" w:hAnsi="Arial" w:cs="Arial"/>
        </w:rPr>
        <w:t>After</w:t>
      </w:r>
      <w:proofErr w:type="gramEnd"/>
      <w:r w:rsidRPr="00944DE4">
        <w:rPr>
          <w:rFonts w:ascii="Arial" w:hAnsi="Arial" w:cs="Arial"/>
        </w:rPr>
        <w:t xml:space="preserve"> getting insufficient interest to plan an international t</w:t>
      </w:r>
      <w:r w:rsidR="00F949DA">
        <w:rPr>
          <w:rFonts w:ascii="Arial" w:hAnsi="Arial" w:cs="Arial"/>
        </w:rPr>
        <w:t xml:space="preserve">rip to Mexico, Burnaby Mountain </w:t>
      </w:r>
      <w:r w:rsidRPr="00944DE4">
        <w:rPr>
          <w:rFonts w:ascii="Arial" w:hAnsi="Arial" w:cs="Arial"/>
        </w:rPr>
        <w:t xml:space="preserve">successfully recruited girls and leaders for a 2021 trip to Ireland. Although it is being organized at the district level, girl participants come from across West Coast Area. </w:t>
      </w:r>
    </w:p>
    <w:p w14:paraId="700570D6" w14:textId="1DED74FB" w:rsidR="00944DE4" w:rsidRPr="00944DE4" w:rsidRDefault="00944DE4" w:rsidP="00417C9F">
      <w:pPr>
        <w:ind w:left="142" w:hanging="142"/>
        <w:rPr>
          <w:rFonts w:ascii="Arial" w:hAnsi="Arial" w:cs="Arial"/>
        </w:rPr>
      </w:pPr>
      <w:r w:rsidRPr="00944DE4">
        <w:rPr>
          <w:rFonts w:ascii="Arial" w:hAnsi="Arial" w:cs="Arial"/>
        </w:rPr>
        <w:t>• Thinking Day 2019 was celebrated with a family skating party and celebration. The Thinking Day celebration portion was Pathfinder-led, with the skating party used as a distri</w:t>
      </w:r>
      <w:r w:rsidR="00F949DA">
        <w:rPr>
          <w:rFonts w:ascii="Arial" w:hAnsi="Arial" w:cs="Arial"/>
        </w:rPr>
        <w:t xml:space="preserve">ct fundraiser (for Victoria </w:t>
      </w:r>
      <w:r w:rsidRPr="00944DE4">
        <w:rPr>
          <w:rFonts w:ascii="Arial" w:hAnsi="Arial" w:cs="Arial"/>
        </w:rPr>
        <w:t xml:space="preserve">trip). This new format was </w:t>
      </w:r>
      <w:proofErr w:type="gramStart"/>
      <w:r w:rsidRPr="00944DE4">
        <w:rPr>
          <w:rFonts w:ascii="Arial" w:hAnsi="Arial" w:cs="Arial"/>
        </w:rPr>
        <w:t>well-received</w:t>
      </w:r>
      <w:proofErr w:type="gramEnd"/>
      <w:r w:rsidRPr="00944DE4">
        <w:rPr>
          <w:rFonts w:ascii="Arial" w:hAnsi="Arial" w:cs="Arial"/>
        </w:rPr>
        <w:t xml:space="preserve"> with 88</w:t>
      </w:r>
      <w:r w:rsidR="00F949DA">
        <w:rPr>
          <w:rFonts w:ascii="Arial" w:hAnsi="Arial" w:cs="Arial"/>
        </w:rPr>
        <w:t xml:space="preserve"> participants</w:t>
      </w:r>
      <w:r w:rsidRPr="00944DE4">
        <w:rPr>
          <w:rFonts w:ascii="Arial" w:hAnsi="Arial" w:cs="Arial"/>
        </w:rPr>
        <w:t xml:space="preserve"> in the skate party. </w:t>
      </w:r>
    </w:p>
    <w:p w14:paraId="1BC6B8BB" w14:textId="50A5EEF1" w:rsidR="00944DE4" w:rsidRPr="00944DE4" w:rsidRDefault="00944DE4" w:rsidP="00417C9F">
      <w:pPr>
        <w:ind w:left="142" w:hanging="142"/>
        <w:rPr>
          <w:rFonts w:ascii="Arial" w:hAnsi="Arial" w:cs="Arial"/>
        </w:rPr>
      </w:pPr>
      <w:r w:rsidRPr="00944DE4">
        <w:rPr>
          <w:rFonts w:ascii="Arial" w:hAnsi="Arial" w:cs="Arial"/>
        </w:rPr>
        <w:lastRenderedPageBreak/>
        <w:t>• District sleepover for Guides, Pathfinders, and Rangers at Vanco</w:t>
      </w:r>
      <w:r w:rsidR="00F949DA">
        <w:rPr>
          <w:rFonts w:ascii="Arial" w:hAnsi="Arial" w:cs="Arial"/>
        </w:rPr>
        <w:t>uver Aquarium was a big success</w:t>
      </w:r>
      <w:r w:rsidRPr="00944DE4">
        <w:rPr>
          <w:rFonts w:ascii="Arial" w:hAnsi="Arial" w:cs="Arial"/>
        </w:rPr>
        <w:t xml:space="preserve"> with 58 participants. </w:t>
      </w:r>
    </w:p>
    <w:p w14:paraId="31A9A27F" w14:textId="510B92ED" w:rsidR="00944DE4" w:rsidRPr="00944DE4" w:rsidRDefault="00F949DA" w:rsidP="00417C9F">
      <w:pPr>
        <w:ind w:left="142" w:hanging="142"/>
        <w:rPr>
          <w:rFonts w:ascii="Arial" w:hAnsi="Arial" w:cs="Arial"/>
        </w:rPr>
      </w:pPr>
      <w:r>
        <w:rPr>
          <w:rFonts w:ascii="Arial" w:hAnsi="Arial" w:cs="Arial"/>
        </w:rPr>
        <w:t>• May 25th day trip to Victoria</w:t>
      </w:r>
      <w:r w:rsidR="00944DE4" w:rsidRPr="00944DE4">
        <w:rPr>
          <w:rFonts w:ascii="Arial" w:hAnsi="Arial" w:cs="Arial"/>
        </w:rPr>
        <w:t xml:space="preserve"> was listed as one of the girls’ favourite activities of the year –despite HORRIBLE weather that put kinks into just about every aspect of the planning and had most Guiders conv</w:t>
      </w:r>
      <w:r>
        <w:rPr>
          <w:rFonts w:ascii="Arial" w:hAnsi="Arial" w:cs="Arial"/>
        </w:rPr>
        <w:t>inced it was a miserable day. T</w:t>
      </w:r>
      <w:r w:rsidR="00944DE4" w:rsidRPr="00944DE4">
        <w:rPr>
          <w:rFonts w:ascii="Arial" w:hAnsi="Arial" w:cs="Arial"/>
        </w:rPr>
        <w:t xml:space="preserve">he girls had a fantastic time anyway! </w:t>
      </w:r>
    </w:p>
    <w:p w14:paraId="455F8C63" w14:textId="1CC12B0E" w:rsidR="00944DE4" w:rsidRPr="00944DE4" w:rsidRDefault="00944DE4" w:rsidP="00417C9F">
      <w:pPr>
        <w:ind w:left="142" w:hanging="142"/>
        <w:rPr>
          <w:rFonts w:ascii="Arial" w:hAnsi="Arial" w:cs="Arial"/>
        </w:rPr>
      </w:pPr>
      <w:r w:rsidRPr="00944DE4">
        <w:rPr>
          <w:rFonts w:ascii="Arial" w:hAnsi="Arial" w:cs="Arial"/>
        </w:rPr>
        <w:t>• Lots of bridging events between units including: a great buddy sleepover planned by Pathfinders for Sparks, joint outings to places like 4</w:t>
      </w:r>
      <w:r w:rsidR="00F949DA">
        <w:rPr>
          <w:rFonts w:ascii="Arial" w:hAnsi="Arial" w:cs="Arial"/>
        </w:rPr>
        <w:t>Cats, snowshoeing, c</w:t>
      </w:r>
      <w:r w:rsidRPr="00944DE4">
        <w:rPr>
          <w:rFonts w:ascii="Arial" w:hAnsi="Arial" w:cs="Arial"/>
        </w:rPr>
        <w:t xml:space="preserve">amps, etc. </w:t>
      </w:r>
    </w:p>
    <w:p w14:paraId="7D9988E1" w14:textId="77777777" w:rsidR="00944DE4" w:rsidRPr="00944DE4" w:rsidRDefault="00944DE4" w:rsidP="00417C9F">
      <w:pPr>
        <w:ind w:left="142" w:hanging="142"/>
        <w:rPr>
          <w:rFonts w:ascii="Arial" w:hAnsi="Arial" w:cs="Arial"/>
        </w:rPr>
      </w:pPr>
      <w:r w:rsidRPr="00944DE4">
        <w:rPr>
          <w:rFonts w:ascii="Arial" w:hAnsi="Arial" w:cs="Arial"/>
        </w:rPr>
        <w:t xml:space="preserve">• Units have embraced Girls First delivery, finding innovative age-appropriate ways to get girls to lead programming choices. </w:t>
      </w:r>
    </w:p>
    <w:p w14:paraId="0625148E" w14:textId="69AF9F67" w:rsidR="00944DE4" w:rsidRPr="00944DE4" w:rsidRDefault="00944DE4" w:rsidP="00417C9F">
      <w:pPr>
        <w:ind w:left="142" w:hanging="142"/>
        <w:rPr>
          <w:rFonts w:ascii="Arial" w:hAnsi="Arial" w:cs="Arial"/>
        </w:rPr>
      </w:pPr>
      <w:r w:rsidRPr="00944DE4">
        <w:rPr>
          <w:rFonts w:ascii="Arial" w:hAnsi="Arial" w:cs="Arial"/>
        </w:rPr>
        <w:t>• Pathfinders and Rangers were invited to the plan</w:t>
      </w:r>
      <w:r w:rsidR="00F949DA">
        <w:rPr>
          <w:rFonts w:ascii="Arial" w:hAnsi="Arial" w:cs="Arial"/>
        </w:rPr>
        <w:t xml:space="preserve">ning portion of the August </w:t>
      </w:r>
      <w:proofErr w:type="gramStart"/>
      <w:r w:rsidRPr="00944DE4">
        <w:rPr>
          <w:rFonts w:ascii="Arial" w:hAnsi="Arial" w:cs="Arial"/>
        </w:rPr>
        <w:t>district planning</w:t>
      </w:r>
      <w:proofErr w:type="gramEnd"/>
      <w:r w:rsidRPr="00944DE4">
        <w:rPr>
          <w:rFonts w:ascii="Arial" w:hAnsi="Arial" w:cs="Arial"/>
        </w:rPr>
        <w:t xml:space="preserve"> day to provide insight and direction for our district events. </w:t>
      </w:r>
    </w:p>
    <w:p w14:paraId="579245F4" w14:textId="77777777" w:rsidR="00944DE4" w:rsidRPr="00944DE4" w:rsidRDefault="00944DE4" w:rsidP="00417C9F">
      <w:pPr>
        <w:ind w:left="142" w:hanging="142"/>
        <w:rPr>
          <w:rFonts w:ascii="Arial" w:hAnsi="Arial" w:cs="Arial"/>
        </w:rPr>
      </w:pPr>
    </w:p>
    <w:p w14:paraId="21928E97" w14:textId="77777777" w:rsidR="00944DE4" w:rsidRPr="00903F06" w:rsidRDefault="00944DE4" w:rsidP="00417C9F">
      <w:pPr>
        <w:ind w:left="142" w:hanging="142"/>
        <w:rPr>
          <w:rFonts w:ascii="Arial" w:hAnsi="Arial" w:cs="Arial"/>
          <w:i/>
        </w:rPr>
      </w:pPr>
      <w:r w:rsidRPr="00903F06">
        <w:rPr>
          <w:rFonts w:ascii="Arial" w:hAnsi="Arial" w:cs="Arial"/>
          <w:i/>
        </w:rPr>
        <w:t>Diversity &amp; Inclusion: Representing Today’s Girls and Women</w:t>
      </w:r>
    </w:p>
    <w:p w14:paraId="0E74EE61" w14:textId="77777777" w:rsidR="00944DE4" w:rsidRPr="00944DE4" w:rsidRDefault="00944DE4" w:rsidP="00417C9F">
      <w:pPr>
        <w:ind w:left="142" w:hanging="142"/>
        <w:rPr>
          <w:rFonts w:ascii="Arial" w:hAnsi="Arial" w:cs="Arial"/>
        </w:rPr>
      </w:pPr>
      <w:r w:rsidRPr="00944DE4">
        <w:rPr>
          <w:rFonts w:ascii="Arial" w:hAnsi="Arial" w:cs="Arial"/>
        </w:rPr>
        <w:t>• Inclusivity reminders given at district meetings to ensure all members treated fairly.</w:t>
      </w:r>
    </w:p>
    <w:p w14:paraId="36E9C991" w14:textId="714B0EA8" w:rsidR="00944DE4" w:rsidRPr="00944DE4" w:rsidRDefault="00944DE4" w:rsidP="00417C9F">
      <w:pPr>
        <w:ind w:left="142" w:hanging="142"/>
        <w:rPr>
          <w:rFonts w:ascii="Arial" w:hAnsi="Arial" w:cs="Arial"/>
        </w:rPr>
      </w:pPr>
      <w:r w:rsidRPr="00944DE4">
        <w:rPr>
          <w:rFonts w:ascii="Arial" w:hAnsi="Arial" w:cs="Arial"/>
        </w:rPr>
        <w:t xml:space="preserve">• </w:t>
      </w:r>
      <w:proofErr w:type="gramStart"/>
      <w:r w:rsidRPr="00944DE4">
        <w:rPr>
          <w:rFonts w:ascii="Arial" w:hAnsi="Arial" w:cs="Arial"/>
        </w:rPr>
        <w:t>Providing</w:t>
      </w:r>
      <w:proofErr w:type="gramEnd"/>
      <w:r w:rsidRPr="00944DE4">
        <w:rPr>
          <w:rFonts w:ascii="Arial" w:hAnsi="Arial" w:cs="Arial"/>
        </w:rPr>
        <w:t xml:space="preserve"> childminding during district meetings allowe</w:t>
      </w:r>
      <w:r w:rsidR="00F949DA">
        <w:rPr>
          <w:rFonts w:ascii="Arial" w:hAnsi="Arial" w:cs="Arial"/>
        </w:rPr>
        <w:t>d more adult members to come out</w:t>
      </w:r>
      <w:r w:rsidRPr="00944DE4">
        <w:rPr>
          <w:rFonts w:ascii="Arial" w:hAnsi="Arial" w:cs="Arial"/>
        </w:rPr>
        <w:t xml:space="preserve"> to meetings. A Pathfinder going on an international trip provided the childcare and received an honorarium towards her trip. </w:t>
      </w:r>
    </w:p>
    <w:p w14:paraId="41E6A0B5" w14:textId="677E2A0E" w:rsidR="00944DE4" w:rsidRPr="00944DE4" w:rsidRDefault="00944DE4" w:rsidP="00417C9F">
      <w:pPr>
        <w:ind w:left="142" w:hanging="142"/>
        <w:rPr>
          <w:rFonts w:ascii="Arial" w:hAnsi="Arial" w:cs="Arial"/>
        </w:rPr>
      </w:pPr>
      <w:r w:rsidRPr="00944DE4">
        <w:rPr>
          <w:rFonts w:ascii="Arial" w:hAnsi="Arial" w:cs="Arial"/>
        </w:rPr>
        <w:t xml:space="preserve">• </w:t>
      </w:r>
      <w:proofErr w:type="gramStart"/>
      <w:r w:rsidRPr="00944DE4">
        <w:rPr>
          <w:rFonts w:ascii="Arial" w:hAnsi="Arial" w:cs="Arial"/>
        </w:rPr>
        <w:t>We</w:t>
      </w:r>
      <w:proofErr w:type="gramEnd"/>
      <w:r w:rsidRPr="00944DE4">
        <w:rPr>
          <w:rFonts w:ascii="Arial" w:hAnsi="Arial" w:cs="Arial"/>
        </w:rPr>
        <w:t xml:space="preserve"> encourage</w:t>
      </w:r>
      <w:r w:rsidR="00F949DA">
        <w:rPr>
          <w:rFonts w:ascii="Arial" w:hAnsi="Arial" w:cs="Arial"/>
        </w:rPr>
        <w:t>d</w:t>
      </w:r>
      <w:r w:rsidRPr="00944DE4">
        <w:rPr>
          <w:rFonts w:ascii="Arial" w:hAnsi="Arial" w:cs="Arial"/>
        </w:rPr>
        <w:t xml:space="preserve"> First Nations Acknowledgement be made at large events. </w:t>
      </w:r>
    </w:p>
    <w:p w14:paraId="5A32465F" w14:textId="77777777" w:rsidR="00E151C7" w:rsidRDefault="00E151C7" w:rsidP="00417C9F">
      <w:pPr>
        <w:ind w:left="142" w:hanging="142"/>
        <w:rPr>
          <w:rFonts w:ascii="Arial" w:hAnsi="Arial" w:cs="Arial"/>
          <w:i/>
        </w:rPr>
      </w:pPr>
    </w:p>
    <w:p w14:paraId="3C076EA5" w14:textId="3B7127FA" w:rsidR="00944DE4" w:rsidRPr="00903F06" w:rsidRDefault="00944DE4" w:rsidP="00417C9F">
      <w:pPr>
        <w:ind w:left="142" w:hanging="142"/>
        <w:rPr>
          <w:rFonts w:ascii="Arial" w:hAnsi="Arial" w:cs="Arial"/>
          <w:i/>
        </w:rPr>
      </w:pPr>
      <w:r w:rsidRPr="00903F06">
        <w:rPr>
          <w:rFonts w:ascii="Arial" w:hAnsi="Arial" w:cs="Arial"/>
          <w:i/>
        </w:rPr>
        <w:t xml:space="preserve">Agile: Being Operationally Excellent &amp; Nimble </w:t>
      </w:r>
    </w:p>
    <w:p w14:paraId="042C82E4" w14:textId="77777777" w:rsidR="00944DE4" w:rsidRPr="00944DE4" w:rsidRDefault="00944DE4" w:rsidP="00417C9F">
      <w:pPr>
        <w:ind w:left="142" w:hanging="142"/>
        <w:rPr>
          <w:rFonts w:ascii="Arial" w:hAnsi="Arial" w:cs="Arial"/>
        </w:rPr>
      </w:pPr>
      <w:r w:rsidRPr="00944DE4">
        <w:rPr>
          <w:rFonts w:ascii="Arial" w:hAnsi="Arial" w:cs="Arial"/>
        </w:rPr>
        <w:t xml:space="preserve">• </w:t>
      </w:r>
      <w:proofErr w:type="gramStart"/>
      <w:r w:rsidRPr="00944DE4">
        <w:rPr>
          <w:rFonts w:ascii="Arial" w:hAnsi="Arial" w:cs="Arial"/>
        </w:rPr>
        <w:t>Despite</w:t>
      </w:r>
      <w:proofErr w:type="gramEnd"/>
      <w:r w:rsidRPr="00944DE4">
        <w:rPr>
          <w:rFonts w:ascii="Arial" w:hAnsi="Arial" w:cs="Arial"/>
        </w:rPr>
        <w:t xml:space="preserve"> a lot of planning work done by the committee, the proposed District Family Camp event did not get enough interest. The event was cancelled to preserve resources for better received programming. </w:t>
      </w:r>
    </w:p>
    <w:p w14:paraId="3AA61B3A" w14:textId="77777777" w:rsidR="00944DE4" w:rsidRPr="00944DE4" w:rsidRDefault="00944DE4" w:rsidP="00417C9F">
      <w:pPr>
        <w:ind w:left="142" w:hanging="142"/>
        <w:rPr>
          <w:rFonts w:ascii="Arial" w:hAnsi="Arial" w:cs="Arial"/>
        </w:rPr>
      </w:pPr>
      <w:r w:rsidRPr="00944DE4">
        <w:rPr>
          <w:rFonts w:ascii="Arial" w:hAnsi="Arial" w:cs="Arial"/>
        </w:rPr>
        <w:t xml:space="preserve">• To better serve our community, the district decided to blend the 2nd Sparks and 47th Brownies so that we could continue to offer units on Saturdays. There were not enough girls or leaders to sustain two separate units, but together they work and the families really appreciate having a Saturday option. </w:t>
      </w:r>
    </w:p>
    <w:p w14:paraId="116F54F8" w14:textId="5FB70885" w:rsidR="00944DE4" w:rsidRPr="00944DE4" w:rsidRDefault="00944DE4" w:rsidP="00417C9F">
      <w:pPr>
        <w:ind w:left="142" w:hanging="142"/>
        <w:rPr>
          <w:rFonts w:ascii="Arial" w:hAnsi="Arial" w:cs="Arial"/>
        </w:rPr>
      </w:pPr>
      <w:r w:rsidRPr="00944DE4">
        <w:rPr>
          <w:rFonts w:ascii="Arial" w:hAnsi="Arial" w:cs="Arial"/>
        </w:rPr>
        <w:t>• District developed updated suggestions/guidelines</w:t>
      </w:r>
      <w:r w:rsidR="00F949DA">
        <w:rPr>
          <w:rFonts w:ascii="Arial" w:hAnsi="Arial" w:cs="Arial"/>
        </w:rPr>
        <w:t xml:space="preserve"> for good adult communication, </w:t>
      </w:r>
      <w:r w:rsidRPr="00944DE4">
        <w:rPr>
          <w:rFonts w:ascii="Arial" w:hAnsi="Arial" w:cs="Arial"/>
        </w:rPr>
        <w:t>e.g.</w:t>
      </w:r>
      <w:r w:rsidR="00F949DA">
        <w:rPr>
          <w:rFonts w:ascii="Arial" w:hAnsi="Arial" w:cs="Arial"/>
        </w:rPr>
        <w:t>,</w:t>
      </w:r>
      <w:r w:rsidRPr="00944DE4">
        <w:rPr>
          <w:rFonts w:ascii="Arial" w:hAnsi="Arial" w:cs="Arial"/>
        </w:rPr>
        <w:t xml:space="preserve"> e-mail</w:t>
      </w:r>
      <w:r w:rsidR="00F949DA">
        <w:rPr>
          <w:rFonts w:ascii="Arial" w:hAnsi="Arial" w:cs="Arial"/>
        </w:rPr>
        <w:t xml:space="preserve"> and </w:t>
      </w:r>
      <w:r w:rsidRPr="00944DE4">
        <w:rPr>
          <w:rFonts w:ascii="Arial" w:hAnsi="Arial" w:cs="Arial"/>
        </w:rPr>
        <w:t xml:space="preserve">texting etiquette. </w:t>
      </w:r>
    </w:p>
    <w:p w14:paraId="771B59D9" w14:textId="12F843D4" w:rsidR="00944DE4" w:rsidRPr="00944DE4" w:rsidRDefault="00944DE4" w:rsidP="00417C9F">
      <w:pPr>
        <w:ind w:left="142" w:hanging="142"/>
        <w:rPr>
          <w:rFonts w:ascii="Arial" w:hAnsi="Arial" w:cs="Arial"/>
        </w:rPr>
      </w:pPr>
      <w:r w:rsidRPr="00944DE4">
        <w:rPr>
          <w:rFonts w:ascii="Arial" w:hAnsi="Arial" w:cs="Arial"/>
        </w:rPr>
        <w:t>• Facilitated a district swim test day to help units get girls and Guiders properly recorded in iMIS with their completed swim tests. This took</w:t>
      </w:r>
      <w:r w:rsidR="00F949DA">
        <w:rPr>
          <w:rFonts w:ascii="Arial" w:hAnsi="Arial" w:cs="Arial"/>
        </w:rPr>
        <w:t xml:space="preserve"> some administrative load off</w:t>
      </w:r>
      <w:r w:rsidRPr="00944DE4">
        <w:rPr>
          <w:rFonts w:ascii="Arial" w:hAnsi="Arial" w:cs="Arial"/>
        </w:rPr>
        <w:t xml:space="preserve"> units. </w:t>
      </w:r>
    </w:p>
    <w:p w14:paraId="6F52DD07" w14:textId="564FBAE5" w:rsidR="00944DE4" w:rsidRPr="00944DE4" w:rsidRDefault="00F949DA" w:rsidP="00417C9F">
      <w:pPr>
        <w:ind w:left="142" w:hanging="142"/>
        <w:rPr>
          <w:rFonts w:ascii="Arial" w:hAnsi="Arial" w:cs="Arial"/>
        </w:rPr>
      </w:pPr>
      <w:r>
        <w:rPr>
          <w:rFonts w:ascii="Arial" w:hAnsi="Arial" w:cs="Arial"/>
        </w:rPr>
        <w:t>• Updated deposit</w:t>
      </w:r>
      <w:r w:rsidR="00944DE4" w:rsidRPr="00944DE4">
        <w:rPr>
          <w:rFonts w:ascii="Arial" w:hAnsi="Arial" w:cs="Arial"/>
        </w:rPr>
        <w:t xml:space="preserve"> proce</w:t>
      </w:r>
      <w:r w:rsidR="00A56089">
        <w:rPr>
          <w:rFonts w:ascii="Arial" w:hAnsi="Arial" w:cs="Arial"/>
        </w:rPr>
        <w:t>dures to better track unit-level</w:t>
      </w:r>
      <w:r w:rsidR="00944DE4" w:rsidRPr="00944DE4">
        <w:rPr>
          <w:rFonts w:ascii="Arial" w:hAnsi="Arial" w:cs="Arial"/>
        </w:rPr>
        <w:t xml:space="preserve"> finances. </w:t>
      </w:r>
    </w:p>
    <w:p w14:paraId="52B46320" w14:textId="6D4B9438" w:rsidR="00447526" w:rsidRPr="00944DE4" w:rsidRDefault="00A56089" w:rsidP="00417C9F">
      <w:pPr>
        <w:ind w:left="142" w:hanging="142"/>
        <w:rPr>
          <w:rFonts w:ascii="Arial" w:hAnsi="Arial" w:cs="Arial"/>
        </w:rPr>
      </w:pPr>
      <w:r>
        <w:rPr>
          <w:rFonts w:ascii="Arial" w:hAnsi="Arial" w:cs="Arial"/>
        </w:rPr>
        <w:t>• Established DC l</w:t>
      </w:r>
      <w:r w:rsidR="00944DE4" w:rsidRPr="00944DE4">
        <w:rPr>
          <w:rFonts w:ascii="Arial" w:hAnsi="Arial" w:cs="Arial"/>
        </w:rPr>
        <w:t xml:space="preserve">iaisons for all units and district events to better distribute workload between the DC and her deputies and to keep lines of communication open. </w:t>
      </w:r>
    </w:p>
    <w:p w14:paraId="7D94CE82" w14:textId="79115C40" w:rsidR="00944DE4" w:rsidRPr="00944DE4" w:rsidRDefault="000B5B18" w:rsidP="00944DE4">
      <w:pPr>
        <w:rPr>
          <w:rFonts w:ascii="Arial" w:hAnsi="Arial" w:cs="Arial"/>
        </w:rPr>
      </w:pPr>
      <w:r>
        <w:rPr>
          <w:rFonts w:ascii="Arial" w:hAnsi="Arial" w:cs="Arial"/>
          <w:noProof/>
        </w:rPr>
        <w:drawing>
          <wp:anchor distT="0" distB="0" distL="114300" distR="114300" simplePos="0" relativeHeight="251660288" behindDoc="0" locked="0" layoutInCell="1" allowOverlap="1" wp14:anchorId="4E7E88AD" wp14:editId="4CA1350C">
            <wp:simplePos x="0" y="0"/>
            <wp:positionH relativeFrom="column">
              <wp:posOffset>3921760</wp:posOffset>
            </wp:positionH>
            <wp:positionV relativeFrom="paragraph">
              <wp:posOffset>141605</wp:posOffset>
            </wp:positionV>
            <wp:extent cx="2235200" cy="1496060"/>
            <wp:effectExtent l="0" t="0" r="0" b="2540"/>
            <wp:wrapTight wrapText="bothSides">
              <wp:wrapPolygon edited="0">
                <wp:start x="0" y="0"/>
                <wp:lineTo x="0" y="21270"/>
                <wp:lineTo x="21355" y="21270"/>
                <wp:lineTo x="21355"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23520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1312" behindDoc="0" locked="0" layoutInCell="1" allowOverlap="1" wp14:anchorId="725B2ED9" wp14:editId="21358D02">
            <wp:simplePos x="0" y="0"/>
            <wp:positionH relativeFrom="column">
              <wp:posOffset>2143125</wp:posOffset>
            </wp:positionH>
            <wp:positionV relativeFrom="paragraph">
              <wp:posOffset>153035</wp:posOffset>
            </wp:positionV>
            <wp:extent cx="1677035" cy="2253615"/>
            <wp:effectExtent l="0" t="0" r="0" b="6985"/>
            <wp:wrapTight wrapText="bothSides">
              <wp:wrapPolygon edited="0">
                <wp:start x="0" y="0"/>
                <wp:lineTo x="0" y="21423"/>
                <wp:lineTo x="21265" y="21423"/>
                <wp:lineTo x="21265"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screen">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1677035"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0456D" w14:textId="26746D3F" w:rsidR="00447526" w:rsidRPr="00417C9F" w:rsidRDefault="000B5B18" w:rsidP="00447526">
      <w:pPr>
        <w:rPr>
          <w:rFonts w:ascii="Arial" w:hAnsi="Arial" w:cs="Arial"/>
          <w:i/>
        </w:rPr>
      </w:pPr>
      <w:r>
        <w:rPr>
          <w:rFonts w:ascii="Arial" w:hAnsi="Arial" w:cs="Arial"/>
          <w:noProof/>
        </w:rPr>
        <w:drawing>
          <wp:anchor distT="0" distB="0" distL="114300" distR="114300" simplePos="0" relativeHeight="251741184" behindDoc="0" locked="0" layoutInCell="1" allowOverlap="1" wp14:anchorId="112C3652" wp14:editId="6696D6E0">
            <wp:simplePos x="0" y="0"/>
            <wp:positionH relativeFrom="column">
              <wp:posOffset>0</wp:posOffset>
            </wp:positionH>
            <wp:positionV relativeFrom="paragraph">
              <wp:posOffset>-3810</wp:posOffset>
            </wp:positionV>
            <wp:extent cx="2075815" cy="1558290"/>
            <wp:effectExtent l="0" t="0" r="6985" b="0"/>
            <wp:wrapTight wrapText="bothSides">
              <wp:wrapPolygon edited="0">
                <wp:start x="0" y="0"/>
                <wp:lineTo x="0" y="21125"/>
                <wp:lineTo x="21408" y="21125"/>
                <wp:lineTo x="214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075815" cy="15582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47526">
        <w:rPr>
          <w:rFonts w:ascii="Arial" w:hAnsi="Arial" w:cs="Arial"/>
        </w:rPr>
        <w:t>Colour</w:t>
      </w:r>
      <w:proofErr w:type="spellEnd"/>
      <w:r w:rsidR="00447526">
        <w:rPr>
          <w:rFonts w:ascii="Arial" w:hAnsi="Arial" w:cs="Arial"/>
        </w:rPr>
        <w:t xml:space="preserve"> guard at </w:t>
      </w:r>
      <w:r w:rsidR="00447526" w:rsidRPr="00417C9F">
        <w:rPr>
          <w:rFonts w:ascii="Arial" w:hAnsi="Arial" w:cs="Arial"/>
          <w:i/>
        </w:rPr>
        <w:t xml:space="preserve">BC </w:t>
      </w:r>
      <w:r w:rsidR="00944DE4" w:rsidRPr="00417C9F">
        <w:rPr>
          <w:rFonts w:ascii="Arial" w:hAnsi="Arial" w:cs="Arial"/>
          <w:i/>
        </w:rPr>
        <w:t xml:space="preserve">Girl </w:t>
      </w:r>
      <w:proofErr w:type="gramStart"/>
      <w:r w:rsidR="00944DE4" w:rsidRPr="00417C9F">
        <w:rPr>
          <w:rFonts w:ascii="Arial" w:hAnsi="Arial" w:cs="Arial"/>
          <w:i/>
        </w:rPr>
        <w:t xml:space="preserve">Guides </w:t>
      </w:r>
      <w:r w:rsidR="00447526" w:rsidRPr="00417C9F">
        <w:rPr>
          <w:rFonts w:ascii="Arial" w:hAnsi="Arial" w:cs="Arial"/>
          <w:i/>
        </w:rPr>
        <w:t xml:space="preserve"> </w:t>
      </w:r>
      <w:r w:rsidR="00447526" w:rsidRPr="00417C9F">
        <w:rPr>
          <w:rFonts w:ascii="Arial" w:hAnsi="Arial" w:cs="Arial"/>
        </w:rPr>
        <w:t>Vancouver</w:t>
      </w:r>
      <w:proofErr w:type="gramEnd"/>
      <w:r w:rsidR="00447526" w:rsidRPr="00417C9F">
        <w:rPr>
          <w:rFonts w:ascii="Arial" w:hAnsi="Arial" w:cs="Arial"/>
        </w:rPr>
        <w:t xml:space="preserve"> Aquarium</w:t>
      </w:r>
    </w:p>
    <w:p w14:paraId="1A39C6E9" w14:textId="0780D88D" w:rsidR="00944DE4" w:rsidRPr="00944DE4" w:rsidRDefault="00944DE4" w:rsidP="00944DE4">
      <w:pPr>
        <w:rPr>
          <w:rFonts w:ascii="Arial" w:hAnsi="Arial" w:cs="Arial"/>
        </w:rPr>
      </w:pPr>
      <w:proofErr w:type="gramStart"/>
      <w:r w:rsidRPr="00417C9F">
        <w:rPr>
          <w:rFonts w:ascii="Arial" w:hAnsi="Arial" w:cs="Arial"/>
          <w:i/>
        </w:rPr>
        <w:t>at</w:t>
      </w:r>
      <w:proofErr w:type="gramEnd"/>
      <w:r w:rsidRPr="00417C9F">
        <w:rPr>
          <w:rFonts w:ascii="Arial" w:hAnsi="Arial" w:cs="Arial"/>
          <w:i/>
        </w:rPr>
        <w:t xml:space="preserve"> the Canucks</w:t>
      </w:r>
      <w:r w:rsidRPr="00944DE4">
        <w:rPr>
          <w:rFonts w:ascii="Arial" w:hAnsi="Arial" w:cs="Arial"/>
        </w:rPr>
        <w:t xml:space="preserve"> day </w:t>
      </w:r>
    </w:p>
    <w:p w14:paraId="5A6ED858" w14:textId="5A953B76" w:rsidR="00E151C7" w:rsidRDefault="00E151C7" w:rsidP="00944DE4">
      <w:pPr>
        <w:rPr>
          <w:rFonts w:ascii="Arial" w:hAnsi="Arial" w:cs="Arial"/>
        </w:rPr>
      </w:pPr>
    </w:p>
    <w:p w14:paraId="66977274" w14:textId="77777777" w:rsidR="00447526" w:rsidRDefault="00447526" w:rsidP="00447526">
      <w:pPr>
        <w:ind w:left="2880"/>
        <w:rPr>
          <w:rFonts w:ascii="Arial" w:hAnsi="Arial" w:cs="Arial"/>
        </w:rPr>
      </w:pPr>
      <w:r>
        <w:rPr>
          <w:rFonts w:ascii="Arial" w:hAnsi="Arial" w:cs="Arial"/>
        </w:rPr>
        <w:t xml:space="preserve">       </w:t>
      </w:r>
      <w:r w:rsidR="00E151C7">
        <w:rPr>
          <w:rFonts w:ascii="Arial" w:hAnsi="Arial" w:cs="Arial"/>
        </w:rPr>
        <w:t xml:space="preserve">Beacon Hill Park </w:t>
      </w:r>
      <w:r w:rsidR="00944DE4" w:rsidRPr="00944DE4">
        <w:rPr>
          <w:rFonts w:ascii="Arial" w:hAnsi="Arial" w:cs="Arial"/>
        </w:rPr>
        <w:t>petting zoo</w:t>
      </w:r>
    </w:p>
    <w:p w14:paraId="5FCB4950" w14:textId="35994E83" w:rsidR="00944DE4" w:rsidRPr="000B5B18" w:rsidRDefault="00447526" w:rsidP="00447526">
      <w:pPr>
        <w:ind w:left="2880"/>
        <w:rPr>
          <w:rFonts w:ascii="Arial" w:hAnsi="Arial" w:cs="Arial"/>
        </w:rPr>
      </w:pPr>
      <w:r>
        <w:rPr>
          <w:rFonts w:ascii="Arial" w:hAnsi="Arial" w:cs="Arial"/>
        </w:rPr>
        <w:t xml:space="preserve">       </w:t>
      </w:r>
      <w:proofErr w:type="gramStart"/>
      <w:r>
        <w:rPr>
          <w:rFonts w:ascii="Arial" w:hAnsi="Arial" w:cs="Arial"/>
        </w:rPr>
        <w:t>on</w:t>
      </w:r>
      <w:proofErr w:type="gramEnd"/>
      <w:r>
        <w:rPr>
          <w:rFonts w:ascii="Arial" w:hAnsi="Arial" w:cs="Arial"/>
        </w:rPr>
        <w:t xml:space="preserve"> District Victoria trip</w:t>
      </w:r>
      <w:r w:rsidR="00E151C7">
        <w:rPr>
          <w:rFonts w:ascii="Arial" w:hAnsi="Arial" w:cs="Arial"/>
        </w:rPr>
        <w:tab/>
      </w:r>
      <w:r w:rsidR="00E151C7">
        <w:rPr>
          <w:rFonts w:ascii="Arial" w:hAnsi="Arial" w:cs="Arial"/>
        </w:rPr>
        <w:tab/>
      </w:r>
      <w:r w:rsidR="00944DE4" w:rsidRPr="00944DE4">
        <w:rPr>
          <w:rFonts w:ascii="Arial" w:hAnsi="Arial" w:cs="Arial"/>
        </w:rPr>
        <w:t xml:space="preserve"> </w:t>
      </w:r>
    </w:p>
    <w:p w14:paraId="36D07089" w14:textId="77777777" w:rsidR="00E151C7" w:rsidRPr="00903F06" w:rsidRDefault="00E151C7" w:rsidP="00E151C7">
      <w:pPr>
        <w:rPr>
          <w:sz w:val="32"/>
          <w:szCs w:val="32"/>
        </w:rPr>
      </w:pPr>
      <w:r w:rsidRPr="00903F06">
        <w:rPr>
          <w:rFonts w:ascii="Arial" w:hAnsi="Arial" w:cs="Arial"/>
          <w:b/>
          <w:color w:val="5B9BD5" w:themeColor="accent1"/>
          <w:sz w:val="32"/>
          <w:szCs w:val="32"/>
        </w:rPr>
        <w:lastRenderedPageBreak/>
        <w:t>BURNABY NORTH</w:t>
      </w:r>
      <w:r w:rsidRPr="00903F06">
        <w:rPr>
          <w:sz w:val="32"/>
          <w:szCs w:val="32"/>
        </w:rPr>
        <w:t xml:space="preserve"> </w:t>
      </w:r>
    </w:p>
    <w:p w14:paraId="757A1461" w14:textId="77777777" w:rsidR="00E151C7" w:rsidRPr="00903F06" w:rsidRDefault="00E151C7" w:rsidP="00E151C7">
      <w:pPr>
        <w:rPr>
          <w:rFonts w:ascii="Arial" w:hAnsi="Arial" w:cs="Arial"/>
          <w:sz w:val="32"/>
          <w:szCs w:val="32"/>
        </w:rPr>
      </w:pPr>
    </w:p>
    <w:p w14:paraId="676CBA8E" w14:textId="77777777" w:rsidR="00E151C7" w:rsidRDefault="00E151C7" w:rsidP="00E151C7">
      <w:pPr>
        <w:jc w:val="both"/>
        <w:rPr>
          <w:rFonts w:ascii="Arial" w:hAnsi="Arial" w:cs="Arial"/>
        </w:rPr>
      </w:pPr>
      <w:r w:rsidRPr="00BF5FE2">
        <w:rPr>
          <w:rFonts w:ascii="Arial" w:hAnsi="Arial" w:cs="Arial"/>
        </w:rPr>
        <w:t>This year has been an interesting one</w:t>
      </w:r>
      <w:r>
        <w:rPr>
          <w:rFonts w:ascii="Arial" w:hAnsi="Arial" w:cs="Arial"/>
        </w:rPr>
        <w:t>,</w:t>
      </w:r>
      <w:r w:rsidRPr="00BF5FE2">
        <w:rPr>
          <w:rFonts w:ascii="Arial" w:hAnsi="Arial" w:cs="Arial"/>
        </w:rPr>
        <w:t xml:space="preserve"> to say the least</w:t>
      </w:r>
      <w:r>
        <w:rPr>
          <w:rFonts w:ascii="Arial" w:hAnsi="Arial" w:cs="Arial"/>
        </w:rPr>
        <w:t>,</w:t>
      </w:r>
      <w:r w:rsidRPr="00BF5FE2">
        <w:rPr>
          <w:rFonts w:ascii="Arial" w:hAnsi="Arial" w:cs="Arial"/>
        </w:rPr>
        <w:t xml:space="preserve"> for al</w:t>
      </w:r>
      <w:r>
        <w:rPr>
          <w:rFonts w:ascii="Arial" w:hAnsi="Arial" w:cs="Arial"/>
        </w:rPr>
        <w:t>l Girl Guides.</w:t>
      </w:r>
      <w:r w:rsidRPr="00BF5FE2">
        <w:rPr>
          <w:rFonts w:ascii="Arial" w:hAnsi="Arial" w:cs="Arial"/>
        </w:rPr>
        <w:t xml:space="preserve"> We began the year with a shortage of adult volunteers and</w:t>
      </w:r>
      <w:r>
        <w:rPr>
          <w:rFonts w:ascii="Arial" w:hAnsi="Arial" w:cs="Arial"/>
        </w:rPr>
        <w:t>,</w:t>
      </w:r>
      <w:r w:rsidRPr="00BF5FE2">
        <w:rPr>
          <w:rFonts w:ascii="Arial" w:hAnsi="Arial" w:cs="Arial"/>
        </w:rPr>
        <w:t xml:space="preserve"> unfortunately</w:t>
      </w:r>
      <w:r>
        <w:rPr>
          <w:rFonts w:ascii="Arial" w:hAnsi="Arial" w:cs="Arial"/>
        </w:rPr>
        <w:t>,</w:t>
      </w:r>
      <w:r w:rsidRPr="00BF5FE2">
        <w:rPr>
          <w:rFonts w:ascii="Arial" w:hAnsi="Arial" w:cs="Arial"/>
        </w:rPr>
        <w:t xml:space="preserve"> had to close one of the</w:t>
      </w:r>
      <w:r>
        <w:rPr>
          <w:rFonts w:ascii="Arial" w:hAnsi="Arial" w:cs="Arial"/>
        </w:rPr>
        <w:t xml:space="preserve"> Brownie units in our District. With the help of the District C</w:t>
      </w:r>
      <w:r w:rsidRPr="00BF5FE2">
        <w:rPr>
          <w:rFonts w:ascii="Arial" w:hAnsi="Arial" w:cs="Arial"/>
        </w:rPr>
        <w:t>ommissioner</w:t>
      </w:r>
      <w:r>
        <w:rPr>
          <w:rFonts w:ascii="Arial" w:hAnsi="Arial" w:cs="Arial"/>
        </w:rPr>
        <w:t>,</w:t>
      </w:r>
      <w:r w:rsidRPr="00BF5FE2">
        <w:rPr>
          <w:rFonts w:ascii="Arial" w:hAnsi="Arial" w:cs="Arial"/>
        </w:rPr>
        <w:t xml:space="preserve"> we managed to keep two other un</w:t>
      </w:r>
      <w:r>
        <w:rPr>
          <w:rFonts w:ascii="Arial" w:hAnsi="Arial" w:cs="Arial"/>
        </w:rPr>
        <w:t>its open until we found enough l</w:t>
      </w:r>
      <w:r w:rsidRPr="00BF5FE2">
        <w:rPr>
          <w:rFonts w:ascii="Arial" w:hAnsi="Arial" w:cs="Arial"/>
        </w:rPr>
        <w:t xml:space="preserve">eaders to make the units sustainable.  </w:t>
      </w:r>
    </w:p>
    <w:p w14:paraId="513DDA63" w14:textId="77777777" w:rsidR="00E151C7" w:rsidRPr="00BF5FE2" w:rsidRDefault="00E151C7" w:rsidP="00E151C7">
      <w:pPr>
        <w:jc w:val="both"/>
        <w:rPr>
          <w:rFonts w:ascii="Arial" w:hAnsi="Arial" w:cs="Arial"/>
        </w:rPr>
      </w:pPr>
    </w:p>
    <w:p w14:paraId="4CEFEB05" w14:textId="77777777" w:rsidR="00E151C7" w:rsidRDefault="00E151C7" w:rsidP="00E151C7">
      <w:pPr>
        <w:jc w:val="both"/>
        <w:rPr>
          <w:rFonts w:ascii="Arial" w:hAnsi="Arial" w:cs="Arial"/>
        </w:rPr>
      </w:pPr>
      <w:r w:rsidRPr="00BF5FE2">
        <w:rPr>
          <w:rFonts w:ascii="Arial" w:hAnsi="Arial" w:cs="Arial"/>
        </w:rPr>
        <w:t>We currently have 1 Spark unit, 2 Brownie units, 3 Guide units, 2 Path</w:t>
      </w:r>
      <w:r>
        <w:rPr>
          <w:rFonts w:ascii="Arial" w:hAnsi="Arial" w:cs="Arial"/>
        </w:rPr>
        <w:t xml:space="preserve">finder units, and 1 Ranger unit operating in our District. </w:t>
      </w:r>
      <w:r w:rsidRPr="00BF5FE2">
        <w:rPr>
          <w:rFonts w:ascii="Arial" w:hAnsi="Arial" w:cs="Arial"/>
        </w:rPr>
        <w:t>There are Range</w:t>
      </w:r>
      <w:r>
        <w:rPr>
          <w:rFonts w:ascii="Arial" w:hAnsi="Arial" w:cs="Arial"/>
        </w:rPr>
        <w:t>rs and Pathfinders using their l</w:t>
      </w:r>
      <w:r w:rsidRPr="00BF5FE2">
        <w:rPr>
          <w:rFonts w:ascii="Arial" w:hAnsi="Arial" w:cs="Arial"/>
        </w:rPr>
        <w:t>eadership skills to help mentor younger members in the role of J</w:t>
      </w:r>
      <w:r>
        <w:rPr>
          <w:rFonts w:ascii="Arial" w:hAnsi="Arial" w:cs="Arial"/>
        </w:rPr>
        <w:t xml:space="preserve">unior Leaders for Brownie </w:t>
      </w:r>
      <w:r w:rsidRPr="00BF5FE2">
        <w:rPr>
          <w:rFonts w:ascii="Arial" w:hAnsi="Arial" w:cs="Arial"/>
        </w:rPr>
        <w:t>and Guide units.</w:t>
      </w:r>
    </w:p>
    <w:p w14:paraId="2B17FD9A" w14:textId="77777777" w:rsidR="00E151C7" w:rsidRPr="00BF5FE2" w:rsidRDefault="00E151C7" w:rsidP="00E151C7">
      <w:pPr>
        <w:jc w:val="both"/>
        <w:rPr>
          <w:rFonts w:ascii="Arial" w:hAnsi="Arial" w:cs="Arial"/>
        </w:rPr>
      </w:pPr>
    </w:p>
    <w:p w14:paraId="5268CE2B" w14:textId="77777777" w:rsidR="00E151C7" w:rsidRDefault="00E151C7" w:rsidP="00E151C7">
      <w:pPr>
        <w:jc w:val="both"/>
        <w:rPr>
          <w:rFonts w:ascii="Arial" w:hAnsi="Arial" w:cs="Arial"/>
        </w:rPr>
      </w:pPr>
      <w:r w:rsidRPr="00BF5FE2">
        <w:rPr>
          <w:rFonts w:ascii="Arial" w:hAnsi="Arial" w:cs="Arial"/>
        </w:rPr>
        <w:t xml:space="preserve">We are fortunate to have Guiders in our District who do not let things like rain and snow keep them from taking members to camp during the winter months.  </w:t>
      </w:r>
    </w:p>
    <w:p w14:paraId="19BA1D91" w14:textId="77777777" w:rsidR="00E151C7" w:rsidRPr="00BF5FE2" w:rsidRDefault="00E151C7" w:rsidP="00E151C7">
      <w:pPr>
        <w:jc w:val="both"/>
        <w:rPr>
          <w:rFonts w:ascii="Arial" w:hAnsi="Arial" w:cs="Arial"/>
        </w:rPr>
      </w:pPr>
    </w:p>
    <w:p w14:paraId="140D0444" w14:textId="77777777" w:rsidR="00E151C7" w:rsidRDefault="00E151C7" w:rsidP="00E151C7">
      <w:pPr>
        <w:jc w:val="both"/>
        <w:rPr>
          <w:rFonts w:ascii="Arial" w:hAnsi="Arial" w:cs="Arial"/>
        </w:rPr>
      </w:pPr>
      <w:r w:rsidRPr="00BF5FE2">
        <w:rPr>
          <w:rFonts w:ascii="Arial" w:hAnsi="Arial" w:cs="Arial"/>
        </w:rPr>
        <w:t>Our Spark</w:t>
      </w:r>
      <w:r>
        <w:rPr>
          <w:rFonts w:ascii="Arial" w:hAnsi="Arial" w:cs="Arial"/>
        </w:rPr>
        <w:t>s</w:t>
      </w:r>
      <w:r w:rsidRPr="00BF5FE2">
        <w:rPr>
          <w:rFonts w:ascii="Arial" w:hAnsi="Arial" w:cs="Arial"/>
        </w:rPr>
        <w:t xml:space="preserve"> and a Brownie unit spent an afternoon hiking in the snow up at </w:t>
      </w:r>
      <w:proofErr w:type="spellStart"/>
      <w:r w:rsidRPr="00BF5FE2">
        <w:rPr>
          <w:rFonts w:ascii="Arial" w:hAnsi="Arial" w:cs="Arial"/>
        </w:rPr>
        <w:t>Hollyburn</w:t>
      </w:r>
      <w:proofErr w:type="spellEnd"/>
      <w:r w:rsidRPr="00BF5FE2">
        <w:rPr>
          <w:rFonts w:ascii="Arial" w:hAnsi="Arial" w:cs="Arial"/>
        </w:rPr>
        <w:t xml:space="preserve"> while our Pathfinders and Rangers sp</w:t>
      </w:r>
      <w:r>
        <w:rPr>
          <w:rFonts w:ascii="Arial" w:hAnsi="Arial" w:cs="Arial"/>
        </w:rPr>
        <w:t xml:space="preserve">ent time camping at </w:t>
      </w:r>
      <w:proofErr w:type="spellStart"/>
      <w:r>
        <w:rPr>
          <w:rFonts w:ascii="Arial" w:hAnsi="Arial" w:cs="Arial"/>
        </w:rPr>
        <w:t>Hollyburn</w:t>
      </w:r>
      <w:proofErr w:type="spellEnd"/>
      <w:r>
        <w:rPr>
          <w:rFonts w:ascii="Arial" w:hAnsi="Arial" w:cs="Arial"/>
        </w:rPr>
        <w:t>. A</w:t>
      </w:r>
      <w:r w:rsidRPr="00BF5FE2">
        <w:rPr>
          <w:rFonts w:ascii="Arial" w:hAnsi="Arial" w:cs="Arial"/>
        </w:rPr>
        <w:t xml:space="preserve"> Guide unit camp</w:t>
      </w:r>
      <w:r>
        <w:rPr>
          <w:rFonts w:ascii="Arial" w:hAnsi="Arial" w:cs="Arial"/>
        </w:rPr>
        <w:t xml:space="preserve">ed at Camp </w:t>
      </w:r>
      <w:proofErr w:type="spellStart"/>
      <w:r>
        <w:rPr>
          <w:rFonts w:ascii="Arial" w:hAnsi="Arial" w:cs="Arial"/>
        </w:rPr>
        <w:t>McLanlin</w:t>
      </w:r>
      <w:proofErr w:type="spellEnd"/>
      <w:r>
        <w:rPr>
          <w:rFonts w:ascii="Arial" w:hAnsi="Arial" w:cs="Arial"/>
        </w:rPr>
        <w:t xml:space="preserve"> over the Family D</w:t>
      </w:r>
      <w:r w:rsidRPr="00BF5FE2">
        <w:rPr>
          <w:rFonts w:ascii="Arial" w:hAnsi="Arial" w:cs="Arial"/>
        </w:rPr>
        <w:t xml:space="preserve">ay weekend and another Guide unit spent the night at Richmond Guide House before touring the local cannery.  </w:t>
      </w:r>
    </w:p>
    <w:p w14:paraId="52696E35" w14:textId="77777777" w:rsidR="00E151C7" w:rsidRPr="00BF5FE2" w:rsidRDefault="00E151C7" w:rsidP="00E151C7">
      <w:pPr>
        <w:jc w:val="both"/>
        <w:rPr>
          <w:rFonts w:ascii="Arial" w:hAnsi="Arial" w:cs="Arial"/>
        </w:rPr>
      </w:pPr>
    </w:p>
    <w:p w14:paraId="31B5C85D" w14:textId="77777777" w:rsidR="00E151C7" w:rsidRDefault="00E151C7" w:rsidP="00E151C7">
      <w:pPr>
        <w:jc w:val="both"/>
        <w:rPr>
          <w:rFonts w:ascii="Arial" w:hAnsi="Arial" w:cs="Arial"/>
          <w:color w:val="222222"/>
          <w:shd w:val="clear" w:color="auto" w:fill="FFFFFF"/>
        </w:rPr>
      </w:pPr>
      <w:r w:rsidRPr="00BF5FE2">
        <w:rPr>
          <w:rFonts w:ascii="Arial" w:hAnsi="Arial" w:cs="Arial"/>
        </w:rPr>
        <w:t xml:space="preserve">One of our Pathfinder units participated in an epic </w:t>
      </w:r>
      <w:r w:rsidRPr="00BF5FE2">
        <w:rPr>
          <w:rFonts w:ascii="Arial" w:hAnsi="Arial" w:cs="Arial"/>
          <w:color w:val="222222"/>
          <w:shd w:val="clear" w:color="auto" w:fill="FFFFFF"/>
        </w:rPr>
        <w:t>Manning Park snow camp in February with snow tenting, outdoor cooking, snowshoeing on the lake, snow sculpting and cave-digging, and boots that froze solid on the second night.</w:t>
      </w:r>
    </w:p>
    <w:p w14:paraId="25D45AD9" w14:textId="77777777" w:rsidR="00E151C7" w:rsidRPr="00BF5FE2" w:rsidRDefault="00E151C7" w:rsidP="00E151C7">
      <w:pPr>
        <w:jc w:val="both"/>
        <w:rPr>
          <w:rFonts w:ascii="Arial" w:hAnsi="Arial" w:cs="Arial"/>
        </w:rPr>
      </w:pPr>
    </w:p>
    <w:p w14:paraId="5EAE001C" w14:textId="77777777" w:rsidR="00E151C7" w:rsidRDefault="00E151C7" w:rsidP="00E151C7">
      <w:pPr>
        <w:jc w:val="both"/>
        <w:rPr>
          <w:rFonts w:ascii="Arial" w:hAnsi="Arial" w:cs="Arial"/>
        </w:rPr>
      </w:pPr>
      <w:r w:rsidRPr="00BF5FE2">
        <w:rPr>
          <w:rFonts w:ascii="Arial" w:hAnsi="Arial" w:cs="Arial"/>
        </w:rPr>
        <w:t>We had units participate in the Area Cooking Challenge and our District held a Thinking Day event organized by a few of our Pathfinders.</w:t>
      </w:r>
    </w:p>
    <w:p w14:paraId="5CDC0727" w14:textId="464D3BEF" w:rsidR="00E97B84" w:rsidRDefault="00E97B84" w:rsidP="00E151C7">
      <w:pPr>
        <w:jc w:val="both"/>
        <w:rPr>
          <w:rFonts w:ascii="Arial" w:hAnsi="Arial" w:cs="Arial"/>
        </w:rPr>
      </w:pPr>
    </w:p>
    <w:p w14:paraId="000B4853" w14:textId="1C01232F" w:rsidR="00E97B84" w:rsidRDefault="00417C9F" w:rsidP="00E151C7">
      <w:pPr>
        <w:jc w:val="both"/>
        <w:rPr>
          <w:rFonts w:ascii="Arial" w:hAnsi="Arial" w:cs="Arial"/>
        </w:rPr>
      </w:pPr>
      <w:r>
        <w:rPr>
          <w:rFonts w:ascii="Arial" w:hAnsi="Arial" w:cs="Arial"/>
          <w:noProof/>
        </w:rPr>
        <w:drawing>
          <wp:anchor distT="0" distB="0" distL="114300" distR="114300" simplePos="0" relativeHeight="251681792" behindDoc="0" locked="0" layoutInCell="1" allowOverlap="1" wp14:anchorId="2AB2A710" wp14:editId="72AF7001">
            <wp:simplePos x="0" y="0"/>
            <wp:positionH relativeFrom="column">
              <wp:posOffset>3210560</wp:posOffset>
            </wp:positionH>
            <wp:positionV relativeFrom="paragraph">
              <wp:posOffset>99695</wp:posOffset>
            </wp:positionV>
            <wp:extent cx="2385060" cy="1784985"/>
            <wp:effectExtent l="0" t="0" r="2540" b="0"/>
            <wp:wrapTight wrapText="bothSides">
              <wp:wrapPolygon edited="0">
                <wp:start x="0" y="0"/>
                <wp:lineTo x="0" y="21208"/>
                <wp:lineTo x="21393" y="21208"/>
                <wp:lineTo x="21393" y="0"/>
                <wp:lineTo x="0" y="0"/>
              </wp:wrapPolygon>
            </wp:wrapTight>
            <wp:docPr id="26" name="Picture 26" descr="Macintosh HD:Users:hilaryfeldman:Downloads:Re__Annual_Reports:IMG_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ilaryfeldman:Downloads:Re__Annual_Reports:IMG_7402.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385060"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0768" behindDoc="0" locked="0" layoutInCell="1" allowOverlap="1" wp14:anchorId="2ED54CAD" wp14:editId="2EB1B3B9">
            <wp:simplePos x="0" y="0"/>
            <wp:positionH relativeFrom="column">
              <wp:posOffset>152400</wp:posOffset>
            </wp:positionH>
            <wp:positionV relativeFrom="paragraph">
              <wp:posOffset>86995</wp:posOffset>
            </wp:positionV>
            <wp:extent cx="2395855" cy="1798320"/>
            <wp:effectExtent l="0" t="0" r="0" b="5080"/>
            <wp:wrapTight wrapText="bothSides">
              <wp:wrapPolygon edited="0">
                <wp:start x="0" y="0"/>
                <wp:lineTo x="0" y="21356"/>
                <wp:lineTo x="21297" y="21356"/>
                <wp:lineTo x="21297" y="0"/>
                <wp:lineTo x="0" y="0"/>
              </wp:wrapPolygon>
            </wp:wrapTight>
            <wp:docPr id="25" name="Picture 25" descr="Macintosh HD:Users:hilaryfeldman:Downloads:Re__Annual_Reports:B65F3937-EECD-46C1-9557-AFA53980684E_1_105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ilaryfeldman:Downloads:Re__Annual_Reports:B65F3937-EECD-46C1-9557-AFA53980684E_1_105_c.jpeg"/>
                    <pic:cNvPicPr>
                      <a:picLocks noChangeAspect="1" noChangeArrowheads="1"/>
                    </pic:cNvPicPr>
                  </pic:nvPicPr>
                  <pic:blipFill>
                    <a:blip r:embed="rId75" cstate="screen">
                      <a:extLst>
                        <a:ext uri="{BEBA8EAE-BF5A-486C-A8C5-ECC9F3942E4B}">
                          <a14:imgProps xmlns:a14="http://schemas.microsoft.com/office/drawing/2010/main">
                            <a14:imgLayer r:embed="rId76">
                              <a14:imgEffect>
                                <a14:sharpenSoften amount="25000"/>
                              </a14:imgEffect>
                              <a14:imgEffect>
                                <a14:brightnessContrast bright="3000"/>
                              </a14:imgEffect>
                            </a14:imgLayer>
                          </a14:imgProps>
                        </a:ext>
                        <a:ext uri="{28A0092B-C50C-407E-A947-70E740481C1C}">
                          <a14:useLocalDpi xmlns:a14="http://schemas.microsoft.com/office/drawing/2010/main"/>
                        </a:ext>
                      </a:extLst>
                    </a:blip>
                    <a:srcRect/>
                    <a:stretch>
                      <a:fillRect/>
                    </a:stretch>
                  </pic:blipFill>
                  <pic:spPr bwMode="auto">
                    <a:xfrm>
                      <a:off x="0" y="0"/>
                      <a:ext cx="239585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253DF" w14:textId="12CDA311" w:rsidR="00E97B84" w:rsidRDefault="00E97B84" w:rsidP="00E151C7">
      <w:pPr>
        <w:jc w:val="both"/>
        <w:rPr>
          <w:rFonts w:ascii="Arial" w:hAnsi="Arial" w:cs="Arial"/>
        </w:rPr>
      </w:pPr>
    </w:p>
    <w:p w14:paraId="44B862F0" w14:textId="702AAE86" w:rsidR="00E97B84" w:rsidRDefault="00E97B84" w:rsidP="00E151C7">
      <w:pPr>
        <w:jc w:val="both"/>
        <w:rPr>
          <w:rFonts w:ascii="Arial" w:hAnsi="Arial" w:cs="Arial"/>
        </w:rPr>
      </w:pPr>
    </w:p>
    <w:p w14:paraId="70B858E4" w14:textId="3B42B2B0" w:rsidR="00E97B84" w:rsidRDefault="00E97B84" w:rsidP="00E151C7">
      <w:pPr>
        <w:jc w:val="both"/>
        <w:rPr>
          <w:rFonts w:ascii="Arial" w:hAnsi="Arial" w:cs="Arial"/>
        </w:rPr>
      </w:pPr>
    </w:p>
    <w:p w14:paraId="6B371C82" w14:textId="2DF9EACA" w:rsidR="00E97B84" w:rsidRDefault="00E97B84" w:rsidP="00E151C7">
      <w:pPr>
        <w:jc w:val="both"/>
        <w:rPr>
          <w:rFonts w:ascii="Arial" w:hAnsi="Arial" w:cs="Arial"/>
        </w:rPr>
      </w:pPr>
    </w:p>
    <w:p w14:paraId="3C4DA6D4" w14:textId="77777777" w:rsidR="00E97B84" w:rsidRDefault="00E97B84" w:rsidP="00E151C7">
      <w:pPr>
        <w:jc w:val="both"/>
        <w:rPr>
          <w:rFonts w:ascii="Arial" w:hAnsi="Arial" w:cs="Arial"/>
        </w:rPr>
      </w:pPr>
    </w:p>
    <w:p w14:paraId="0A05F9BF" w14:textId="6CF63BB1" w:rsidR="00E97B84" w:rsidRDefault="00E97B84" w:rsidP="00E151C7">
      <w:pPr>
        <w:jc w:val="both"/>
        <w:rPr>
          <w:rFonts w:ascii="Arial" w:hAnsi="Arial" w:cs="Arial"/>
        </w:rPr>
      </w:pPr>
    </w:p>
    <w:p w14:paraId="224AC8FD" w14:textId="77777777" w:rsidR="00E97B84" w:rsidRDefault="00E97B84" w:rsidP="00E151C7">
      <w:pPr>
        <w:jc w:val="both"/>
        <w:rPr>
          <w:rFonts w:ascii="Arial" w:hAnsi="Arial" w:cs="Arial"/>
        </w:rPr>
      </w:pPr>
    </w:p>
    <w:p w14:paraId="2A0D5905" w14:textId="77777777" w:rsidR="00E97B84" w:rsidRDefault="00E97B84" w:rsidP="00E151C7">
      <w:pPr>
        <w:jc w:val="both"/>
        <w:rPr>
          <w:rFonts w:ascii="Arial" w:hAnsi="Arial" w:cs="Arial"/>
        </w:rPr>
      </w:pPr>
    </w:p>
    <w:p w14:paraId="544724BC" w14:textId="77777777" w:rsidR="00E151C7" w:rsidRPr="00E151C7" w:rsidRDefault="00E151C7" w:rsidP="00E151C7">
      <w:pPr>
        <w:jc w:val="both"/>
        <w:rPr>
          <w:rFonts w:ascii="Arial" w:hAnsi="Arial" w:cs="Arial"/>
          <w:sz w:val="32"/>
          <w:szCs w:val="32"/>
        </w:rPr>
      </w:pPr>
    </w:p>
    <w:p w14:paraId="55F3A40B" w14:textId="77777777" w:rsidR="00E97B84" w:rsidRDefault="00E97B84" w:rsidP="00966ED4">
      <w:pPr>
        <w:jc w:val="both"/>
        <w:rPr>
          <w:rFonts w:ascii="Arial" w:hAnsi="Arial" w:cs="Arial"/>
          <w:b/>
          <w:color w:val="5B9BD5" w:themeColor="accent1"/>
          <w:sz w:val="32"/>
          <w:szCs w:val="32"/>
        </w:rPr>
      </w:pPr>
    </w:p>
    <w:p w14:paraId="54209E89" w14:textId="77777777" w:rsidR="00417C9F" w:rsidRDefault="00417C9F" w:rsidP="00966ED4">
      <w:pPr>
        <w:jc w:val="both"/>
        <w:rPr>
          <w:rFonts w:ascii="Arial" w:hAnsi="Arial" w:cs="Arial"/>
          <w:b/>
          <w:color w:val="5B9BD5" w:themeColor="accent1"/>
          <w:sz w:val="32"/>
          <w:szCs w:val="32"/>
        </w:rPr>
      </w:pPr>
    </w:p>
    <w:p w14:paraId="14C87335" w14:textId="6CE204D4" w:rsidR="00966ED4" w:rsidRPr="00903F06" w:rsidRDefault="00966ED4" w:rsidP="00966ED4">
      <w:pPr>
        <w:jc w:val="both"/>
        <w:rPr>
          <w:rFonts w:ascii="Arial" w:hAnsi="Arial" w:cs="Arial"/>
          <w:b/>
          <w:color w:val="5B9BD5" w:themeColor="accent1"/>
          <w:sz w:val="32"/>
          <w:szCs w:val="32"/>
        </w:rPr>
      </w:pPr>
      <w:r w:rsidRPr="00903F06">
        <w:rPr>
          <w:rFonts w:ascii="Arial" w:hAnsi="Arial" w:cs="Arial"/>
          <w:b/>
          <w:color w:val="5B9BD5" w:themeColor="accent1"/>
          <w:sz w:val="32"/>
          <w:szCs w:val="32"/>
        </w:rPr>
        <w:t>K</w:t>
      </w:r>
      <w:r w:rsidR="009334A4" w:rsidRPr="00903F06">
        <w:rPr>
          <w:rFonts w:ascii="Arial" w:hAnsi="Arial" w:cs="Arial"/>
          <w:b/>
          <w:color w:val="5B9BD5" w:themeColor="accent1"/>
          <w:sz w:val="32"/>
          <w:szCs w:val="32"/>
        </w:rPr>
        <w:t>ITS</w:t>
      </w:r>
      <w:r w:rsidR="00903F06">
        <w:rPr>
          <w:rFonts w:ascii="Arial" w:hAnsi="Arial" w:cs="Arial"/>
          <w:b/>
          <w:color w:val="5B9BD5" w:themeColor="accent1"/>
          <w:sz w:val="32"/>
          <w:szCs w:val="32"/>
        </w:rPr>
        <w:t>ILANO</w:t>
      </w:r>
      <w:r w:rsidR="009334A4" w:rsidRPr="00903F06">
        <w:rPr>
          <w:rFonts w:ascii="Arial" w:hAnsi="Arial" w:cs="Arial"/>
          <w:b/>
          <w:color w:val="5B9BD5" w:themeColor="accent1"/>
          <w:sz w:val="32"/>
          <w:szCs w:val="32"/>
        </w:rPr>
        <w:t xml:space="preserve"> FAIRVIEW</w:t>
      </w:r>
      <w:r w:rsidRPr="00903F06">
        <w:rPr>
          <w:rFonts w:ascii="Arial" w:hAnsi="Arial" w:cs="Arial"/>
          <w:b/>
          <w:color w:val="5B9BD5" w:themeColor="accent1"/>
          <w:sz w:val="32"/>
          <w:szCs w:val="32"/>
        </w:rPr>
        <w:t xml:space="preserve"> </w:t>
      </w:r>
    </w:p>
    <w:p w14:paraId="68F8765E" w14:textId="77777777" w:rsidR="00966ED4" w:rsidRPr="00903F06" w:rsidRDefault="00966ED4" w:rsidP="00966ED4">
      <w:pPr>
        <w:jc w:val="both"/>
        <w:rPr>
          <w:rFonts w:ascii="Arial" w:hAnsi="Arial" w:cs="Arial"/>
          <w:sz w:val="32"/>
          <w:szCs w:val="32"/>
        </w:rPr>
      </w:pPr>
    </w:p>
    <w:p w14:paraId="574821D7" w14:textId="6A5E65D2" w:rsidR="00966ED4" w:rsidRDefault="00966ED4" w:rsidP="00966ED4">
      <w:pPr>
        <w:jc w:val="both"/>
        <w:rPr>
          <w:rFonts w:ascii="Arial" w:hAnsi="Arial" w:cs="Arial"/>
        </w:rPr>
      </w:pPr>
      <w:r w:rsidRPr="00944DE4">
        <w:rPr>
          <w:rFonts w:ascii="Arial" w:hAnsi="Arial" w:cs="Arial"/>
        </w:rPr>
        <w:t>2019</w:t>
      </w:r>
      <w:r w:rsidR="00A56089">
        <w:rPr>
          <w:rFonts w:ascii="Arial" w:hAnsi="Arial" w:cs="Arial"/>
        </w:rPr>
        <w:t xml:space="preserve"> was a fun and busy year for</w:t>
      </w:r>
      <w:r w:rsidRPr="00944DE4">
        <w:rPr>
          <w:rFonts w:ascii="Arial" w:hAnsi="Arial" w:cs="Arial"/>
        </w:rPr>
        <w:t xml:space="preserve"> Kits Fairview District!</w:t>
      </w:r>
      <w:r w:rsidR="00A56089">
        <w:rPr>
          <w:rFonts w:ascii="Arial" w:hAnsi="Arial" w:cs="Arial"/>
        </w:rPr>
        <w:t xml:space="preserve"> </w:t>
      </w:r>
      <w:r w:rsidRPr="00966ED4">
        <w:rPr>
          <w:rFonts w:ascii="Arial" w:hAnsi="Arial" w:cs="Arial"/>
        </w:rPr>
        <w:t>In January</w:t>
      </w:r>
      <w:r w:rsidR="00A56089">
        <w:rPr>
          <w:rFonts w:ascii="Arial" w:hAnsi="Arial" w:cs="Arial"/>
        </w:rPr>
        <w:t>,</w:t>
      </w:r>
      <w:r w:rsidRPr="00966ED4">
        <w:rPr>
          <w:rFonts w:ascii="Arial" w:hAnsi="Arial" w:cs="Arial"/>
        </w:rPr>
        <w:t xml:space="preserve"> our Pathfinders took a self-planned trip to Victoria for the weekend, staying in a hostel and </w:t>
      </w:r>
      <w:r w:rsidR="00A56089">
        <w:rPr>
          <w:rFonts w:ascii="Arial" w:hAnsi="Arial" w:cs="Arial"/>
        </w:rPr>
        <w:t>exploring the city via transit.</w:t>
      </w:r>
      <w:r w:rsidRPr="00966ED4">
        <w:rPr>
          <w:rFonts w:ascii="Arial" w:hAnsi="Arial" w:cs="Arial"/>
        </w:rPr>
        <w:t xml:space="preserve"> It was a wonderful trip and a great lesson in planning and organization.</w:t>
      </w:r>
      <w:r w:rsidR="00A56089">
        <w:rPr>
          <w:rFonts w:ascii="Arial" w:hAnsi="Arial" w:cs="Arial"/>
        </w:rPr>
        <w:t xml:space="preserve"> </w:t>
      </w:r>
      <w:r w:rsidRPr="00966ED4">
        <w:rPr>
          <w:rFonts w:ascii="Arial" w:hAnsi="Arial" w:cs="Arial"/>
        </w:rPr>
        <w:t xml:space="preserve">We also held our annual </w:t>
      </w:r>
      <w:r w:rsidR="00A56089">
        <w:rPr>
          <w:rFonts w:ascii="Arial" w:hAnsi="Arial" w:cs="Arial"/>
        </w:rPr>
        <w:t>Guider retreat to</w:t>
      </w:r>
      <w:r w:rsidRPr="00966ED4">
        <w:rPr>
          <w:rFonts w:ascii="Arial" w:hAnsi="Arial" w:cs="Arial"/>
        </w:rPr>
        <w:t xml:space="preserve"> Camp Olave – we had a great time and surprisingly wonderful weather for winter!  New Guiders enjoyed getting to know the site, and we all enjoyed spending some cozy and quality time together.</w:t>
      </w:r>
    </w:p>
    <w:p w14:paraId="05471372" w14:textId="77777777" w:rsidR="00966ED4" w:rsidRPr="00966ED4" w:rsidRDefault="00966ED4" w:rsidP="00966ED4">
      <w:pPr>
        <w:jc w:val="both"/>
        <w:rPr>
          <w:rFonts w:ascii="Arial" w:hAnsi="Arial" w:cs="Arial"/>
        </w:rPr>
      </w:pPr>
    </w:p>
    <w:p w14:paraId="12C1A3D4" w14:textId="753740FD" w:rsidR="00966ED4" w:rsidRDefault="00966ED4" w:rsidP="00966ED4">
      <w:pPr>
        <w:jc w:val="both"/>
        <w:rPr>
          <w:rFonts w:ascii="Arial" w:hAnsi="Arial" w:cs="Arial"/>
        </w:rPr>
      </w:pPr>
      <w:r w:rsidRPr="00966ED4">
        <w:rPr>
          <w:rFonts w:ascii="Arial" w:hAnsi="Arial" w:cs="Arial"/>
        </w:rPr>
        <w:lastRenderedPageBreak/>
        <w:t>In February</w:t>
      </w:r>
      <w:r w:rsidR="00A56089">
        <w:rPr>
          <w:rFonts w:ascii="Arial" w:hAnsi="Arial" w:cs="Arial"/>
        </w:rPr>
        <w:t>,</w:t>
      </w:r>
      <w:r w:rsidRPr="00966ED4">
        <w:rPr>
          <w:rFonts w:ascii="Arial" w:hAnsi="Arial" w:cs="Arial"/>
        </w:rPr>
        <w:t xml:space="preserve"> we celebrated Thinking Day with o</w:t>
      </w:r>
      <w:r w:rsidR="00A56089">
        <w:rPr>
          <w:rFonts w:ascii="Arial" w:hAnsi="Arial" w:cs="Arial"/>
        </w:rPr>
        <w:t xml:space="preserve">ur annual district event. </w:t>
      </w:r>
      <w:r w:rsidRPr="00966ED4">
        <w:rPr>
          <w:rFonts w:ascii="Arial" w:hAnsi="Arial" w:cs="Arial"/>
        </w:rPr>
        <w:t>We learne</w:t>
      </w:r>
      <w:r w:rsidR="00A56089">
        <w:rPr>
          <w:rFonts w:ascii="Arial" w:hAnsi="Arial" w:cs="Arial"/>
        </w:rPr>
        <w:t>d about some WAGGGS W</w:t>
      </w:r>
      <w:r w:rsidRPr="00966ED4">
        <w:rPr>
          <w:rFonts w:ascii="Arial" w:hAnsi="Arial" w:cs="Arial"/>
        </w:rPr>
        <w:t>orld Centres, played games</w:t>
      </w:r>
      <w:r w:rsidR="00A56089">
        <w:rPr>
          <w:rFonts w:ascii="Arial" w:hAnsi="Arial" w:cs="Arial"/>
        </w:rPr>
        <w:t>,</w:t>
      </w:r>
      <w:r w:rsidRPr="00966ED4">
        <w:rPr>
          <w:rFonts w:ascii="Arial" w:hAnsi="Arial" w:cs="Arial"/>
        </w:rPr>
        <w:t xml:space="preserve"> and made crafts to further e</w:t>
      </w:r>
      <w:r w:rsidR="00A56089">
        <w:rPr>
          <w:rFonts w:ascii="Arial" w:hAnsi="Arial" w:cs="Arial"/>
        </w:rPr>
        <w:t>xplore the theme of Leadership.</w:t>
      </w:r>
      <w:r w:rsidRPr="00966ED4">
        <w:rPr>
          <w:rFonts w:ascii="Arial" w:hAnsi="Arial" w:cs="Arial"/>
        </w:rPr>
        <w:t xml:space="preserve"> Our </w:t>
      </w:r>
      <w:r w:rsidR="00A56089">
        <w:rPr>
          <w:rFonts w:ascii="Arial" w:hAnsi="Arial" w:cs="Arial"/>
        </w:rPr>
        <w:t>Pathfinders helped facilitate the activities</w:t>
      </w:r>
      <w:r w:rsidRPr="00966ED4">
        <w:rPr>
          <w:rFonts w:ascii="Arial" w:hAnsi="Arial" w:cs="Arial"/>
        </w:rPr>
        <w:t xml:space="preserve"> and made great leaps in leadership themselves.</w:t>
      </w:r>
    </w:p>
    <w:p w14:paraId="29B6C453" w14:textId="77777777" w:rsidR="00966ED4" w:rsidRPr="00966ED4" w:rsidRDefault="00966ED4" w:rsidP="00966ED4">
      <w:pPr>
        <w:jc w:val="both"/>
        <w:rPr>
          <w:rFonts w:ascii="Arial" w:hAnsi="Arial" w:cs="Arial"/>
        </w:rPr>
      </w:pPr>
    </w:p>
    <w:p w14:paraId="6396627E" w14:textId="63CFBED6" w:rsidR="009334A4" w:rsidRDefault="00966ED4" w:rsidP="009334A4">
      <w:pPr>
        <w:jc w:val="both"/>
        <w:rPr>
          <w:rFonts w:ascii="Arial" w:hAnsi="Arial" w:cs="Arial"/>
        </w:rPr>
      </w:pPr>
      <w:r w:rsidRPr="00966ED4">
        <w:rPr>
          <w:rFonts w:ascii="Arial" w:hAnsi="Arial" w:cs="Arial"/>
        </w:rPr>
        <w:t xml:space="preserve">Throughout the spring, our units held sleepovers at </w:t>
      </w:r>
      <w:r w:rsidR="00A56089">
        <w:rPr>
          <w:rFonts w:ascii="Arial" w:hAnsi="Arial" w:cs="Arial"/>
        </w:rPr>
        <w:t>Richmond</w:t>
      </w:r>
      <w:r w:rsidRPr="00966ED4">
        <w:rPr>
          <w:rFonts w:ascii="Arial" w:hAnsi="Arial" w:cs="Arial"/>
        </w:rPr>
        <w:t xml:space="preserve"> Guide House, the </w:t>
      </w:r>
      <w:r w:rsidR="00A56089">
        <w:rPr>
          <w:rFonts w:ascii="Arial" w:hAnsi="Arial" w:cs="Arial"/>
        </w:rPr>
        <w:t>Space Centre</w:t>
      </w:r>
      <w:r w:rsidRPr="00966ED4">
        <w:rPr>
          <w:rFonts w:ascii="Arial" w:hAnsi="Arial" w:cs="Arial"/>
        </w:rPr>
        <w:t>, Midnight Cheer, A&amp;T Equestrian</w:t>
      </w:r>
      <w:r w:rsidR="00A56089">
        <w:rPr>
          <w:rFonts w:ascii="Arial" w:hAnsi="Arial" w:cs="Arial"/>
        </w:rPr>
        <w:t>,</w:t>
      </w:r>
      <w:r w:rsidRPr="00966ED4">
        <w:rPr>
          <w:rFonts w:ascii="Arial" w:hAnsi="Arial" w:cs="Arial"/>
        </w:rPr>
        <w:t xml:space="preserve"> and more.</w:t>
      </w:r>
      <w:r w:rsidR="00A56089">
        <w:rPr>
          <w:rFonts w:ascii="Arial" w:hAnsi="Arial" w:cs="Arial"/>
        </w:rPr>
        <w:t xml:space="preserve"> We also hosted our second d</w:t>
      </w:r>
      <w:r w:rsidRPr="00966ED4">
        <w:rPr>
          <w:rFonts w:ascii="Arial" w:hAnsi="Arial" w:cs="Arial"/>
        </w:rPr>
        <w:t>istric</w:t>
      </w:r>
      <w:r w:rsidR="006645FC">
        <w:rPr>
          <w:rFonts w:ascii="Arial" w:hAnsi="Arial" w:cs="Arial"/>
        </w:rPr>
        <w:t xml:space="preserve">t Brownie camp at Camp Kanaka. </w:t>
      </w:r>
      <w:r w:rsidRPr="00966ED4">
        <w:rPr>
          <w:rFonts w:ascii="Arial" w:hAnsi="Arial" w:cs="Arial"/>
        </w:rPr>
        <w:t>The Browni</w:t>
      </w:r>
      <w:r w:rsidR="006645FC">
        <w:rPr>
          <w:rFonts w:ascii="Arial" w:hAnsi="Arial" w:cs="Arial"/>
        </w:rPr>
        <w:t>es explored outside during the spring</w:t>
      </w:r>
      <w:r w:rsidRPr="00966ED4">
        <w:rPr>
          <w:rFonts w:ascii="Arial" w:hAnsi="Arial" w:cs="Arial"/>
        </w:rPr>
        <w:t>time and had a wonderful opportunity to build their confidence sleeping away from home.</w:t>
      </w:r>
      <w:r>
        <w:rPr>
          <w:rFonts w:ascii="Arial" w:hAnsi="Arial" w:cs="Arial"/>
        </w:rPr>
        <w:t xml:space="preserve"> </w:t>
      </w:r>
      <w:r w:rsidRPr="00966ED4">
        <w:rPr>
          <w:rFonts w:ascii="Arial" w:hAnsi="Arial" w:cs="Arial"/>
        </w:rPr>
        <w:t xml:space="preserve">The Sparks held their first sleepover </w:t>
      </w:r>
      <w:r w:rsidR="006645FC">
        <w:rPr>
          <w:rFonts w:ascii="Arial" w:hAnsi="Arial" w:cs="Arial"/>
        </w:rPr>
        <w:t xml:space="preserve">of </w:t>
      </w:r>
      <w:r w:rsidRPr="00966ED4">
        <w:rPr>
          <w:rFonts w:ascii="Arial" w:hAnsi="Arial" w:cs="Arial"/>
        </w:rPr>
        <w:t>the year at Midnight Cheer, helped by</w:t>
      </w:r>
      <w:r w:rsidR="006645FC">
        <w:rPr>
          <w:rFonts w:ascii="Arial" w:hAnsi="Arial" w:cs="Arial"/>
        </w:rPr>
        <w:t xml:space="preserve"> their wonderful Pathfinder</w:t>
      </w:r>
      <w:r w:rsidRPr="00966ED4">
        <w:rPr>
          <w:rFonts w:ascii="Arial" w:hAnsi="Arial" w:cs="Arial"/>
        </w:rPr>
        <w:t xml:space="preserve"> </w:t>
      </w:r>
      <w:r w:rsidR="006645FC">
        <w:rPr>
          <w:rFonts w:ascii="Arial" w:hAnsi="Arial" w:cs="Arial"/>
        </w:rPr>
        <w:t>assistant</w:t>
      </w:r>
      <w:r w:rsidRPr="00966ED4">
        <w:rPr>
          <w:rFonts w:ascii="Arial" w:hAnsi="Arial" w:cs="Arial"/>
        </w:rPr>
        <w:t>. One Guide unit held a Mother’s Day mom/daughter sleepover at Camp Kanaka as well!</w:t>
      </w:r>
      <w:r w:rsidR="006645FC">
        <w:rPr>
          <w:rFonts w:ascii="Arial" w:hAnsi="Arial" w:cs="Arial"/>
        </w:rPr>
        <w:t xml:space="preserve"> </w:t>
      </w:r>
      <w:r w:rsidR="009334A4">
        <w:rPr>
          <w:rFonts w:ascii="Arial" w:hAnsi="Arial" w:cs="Arial"/>
        </w:rPr>
        <w:t xml:space="preserve">We </w:t>
      </w:r>
      <w:r w:rsidR="009334A4" w:rsidRPr="00966ED4">
        <w:rPr>
          <w:rFonts w:ascii="Arial" w:hAnsi="Arial" w:cs="Arial"/>
        </w:rPr>
        <w:t>held our annual district camp at Camp Olave</w:t>
      </w:r>
      <w:r w:rsidR="006645FC">
        <w:rPr>
          <w:rFonts w:ascii="Arial" w:hAnsi="Arial" w:cs="Arial"/>
        </w:rPr>
        <w:t xml:space="preserve">, where we took over the camp! We had a great turnout and wonderful weather. </w:t>
      </w:r>
      <w:r w:rsidR="009334A4" w:rsidRPr="00966ED4">
        <w:rPr>
          <w:rFonts w:ascii="Arial" w:hAnsi="Arial" w:cs="Arial"/>
        </w:rPr>
        <w:t>Our members enjoyed archery, swim</w:t>
      </w:r>
      <w:r w:rsidR="006645FC">
        <w:rPr>
          <w:rFonts w:ascii="Arial" w:hAnsi="Arial" w:cs="Arial"/>
        </w:rPr>
        <w:t>ming, crafts, games, scavenger h</w:t>
      </w:r>
      <w:r w:rsidR="009334A4" w:rsidRPr="00966ED4">
        <w:rPr>
          <w:rFonts w:ascii="Arial" w:hAnsi="Arial" w:cs="Arial"/>
        </w:rPr>
        <w:t>unts</w:t>
      </w:r>
      <w:r w:rsidR="006645FC">
        <w:rPr>
          <w:rFonts w:ascii="Arial" w:hAnsi="Arial" w:cs="Arial"/>
        </w:rPr>
        <w:t xml:space="preserve">, and amazing food! </w:t>
      </w:r>
      <w:r w:rsidR="009334A4" w:rsidRPr="00966ED4">
        <w:rPr>
          <w:rFonts w:ascii="Arial" w:hAnsi="Arial" w:cs="Arial"/>
        </w:rPr>
        <w:t>Our theme was Space, and we had some amazing Pathfinder-planned games and crafts to round out our programming.</w:t>
      </w:r>
    </w:p>
    <w:p w14:paraId="0192316F" w14:textId="77777777" w:rsidR="00966ED4" w:rsidRPr="00966ED4" w:rsidRDefault="00966ED4" w:rsidP="00966ED4">
      <w:pPr>
        <w:jc w:val="both"/>
        <w:rPr>
          <w:rFonts w:ascii="Arial" w:hAnsi="Arial" w:cs="Arial"/>
        </w:rPr>
      </w:pPr>
    </w:p>
    <w:p w14:paraId="607F2725" w14:textId="26022D44" w:rsidR="00966ED4" w:rsidRDefault="00966ED4" w:rsidP="00966ED4">
      <w:pPr>
        <w:jc w:val="both"/>
        <w:rPr>
          <w:rFonts w:ascii="Arial" w:hAnsi="Arial" w:cs="Arial"/>
        </w:rPr>
      </w:pPr>
      <w:r w:rsidRPr="00966ED4">
        <w:rPr>
          <w:rFonts w:ascii="Arial" w:hAnsi="Arial" w:cs="Arial"/>
        </w:rPr>
        <w:t>Of course, April</w:t>
      </w:r>
      <w:r w:rsidR="006645FC">
        <w:rPr>
          <w:rFonts w:ascii="Arial" w:hAnsi="Arial" w:cs="Arial"/>
        </w:rPr>
        <w:t xml:space="preserve"> and May in our district mean: Cookie Sales! </w:t>
      </w:r>
      <w:proofErr w:type="spellStart"/>
      <w:r w:rsidRPr="00966ED4">
        <w:rPr>
          <w:rFonts w:ascii="Arial" w:hAnsi="Arial" w:cs="Arial"/>
        </w:rPr>
        <w:t>Skytrain</w:t>
      </w:r>
      <w:proofErr w:type="spellEnd"/>
      <w:r w:rsidRPr="00966ED4">
        <w:rPr>
          <w:rFonts w:ascii="Arial" w:hAnsi="Arial" w:cs="Arial"/>
        </w:rPr>
        <w:t xml:space="preserve"> stations were booked every week, and our members were out selling cases rain or shine!</w:t>
      </w:r>
    </w:p>
    <w:p w14:paraId="090D9CA6" w14:textId="77777777" w:rsidR="009334A4" w:rsidRPr="00966ED4" w:rsidRDefault="009334A4" w:rsidP="00966ED4">
      <w:pPr>
        <w:jc w:val="both"/>
        <w:rPr>
          <w:rFonts w:ascii="Arial" w:hAnsi="Arial" w:cs="Arial"/>
        </w:rPr>
      </w:pPr>
    </w:p>
    <w:p w14:paraId="0C6503E3" w14:textId="4A27D705" w:rsidR="005B799B" w:rsidRDefault="00966ED4" w:rsidP="00966ED4">
      <w:pPr>
        <w:jc w:val="both"/>
        <w:rPr>
          <w:rFonts w:ascii="Arial" w:hAnsi="Arial" w:cs="Arial"/>
        </w:rPr>
      </w:pPr>
      <w:r w:rsidRPr="00966ED4">
        <w:rPr>
          <w:rFonts w:ascii="Arial" w:hAnsi="Arial" w:cs="Arial"/>
        </w:rPr>
        <w:t>In June</w:t>
      </w:r>
      <w:r w:rsidR="006645FC">
        <w:rPr>
          <w:rFonts w:ascii="Arial" w:hAnsi="Arial" w:cs="Arial"/>
        </w:rPr>
        <w:t>,</w:t>
      </w:r>
      <w:r w:rsidRPr="00966ED4">
        <w:rPr>
          <w:rFonts w:ascii="Arial" w:hAnsi="Arial" w:cs="Arial"/>
        </w:rPr>
        <w:t xml:space="preserve"> </w:t>
      </w:r>
      <w:r w:rsidR="006645FC">
        <w:rPr>
          <w:rFonts w:ascii="Arial" w:hAnsi="Arial" w:cs="Arial"/>
        </w:rPr>
        <w:t>some</w:t>
      </w:r>
      <w:r w:rsidRPr="00966ED4">
        <w:rPr>
          <w:rFonts w:ascii="Arial" w:hAnsi="Arial" w:cs="Arial"/>
        </w:rPr>
        <w:t xml:space="preserve"> Guide units held camp skill</w:t>
      </w:r>
      <w:r w:rsidR="006645FC">
        <w:rPr>
          <w:rFonts w:ascii="Arial" w:hAnsi="Arial" w:cs="Arial"/>
        </w:rPr>
        <w:t xml:space="preserve">s and tenting camps at </w:t>
      </w:r>
      <w:proofErr w:type="spellStart"/>
      <w:r w:rsidR="006645FC">
        <w:rPr>
          <w:rFonts w:ascii="Arial" w:hAnsi="Arial" w:cs="Arial"/>
        </w:rPr>
        <w:t>Woodward</w:t>
      </w:r>
      <w:r w:rsidRPr="00966ED4">
        <w:rPr>
          <w:rFonts w:ascii="Arial" w:hAnsi="Arial" w:cs="Arial"/>
        </w:rPr>
        <w:t>s</w:t>
      </w:r>
      <w:proofErr w:type="spellEnd"/>
      <w:r w:rsidRPr="00966ED4">
        <w:rPr>
          <w:rFonts w:ascii="Arial" w:hAnsi="Arial" w:cs="Arial"/>
        </w:rPr>
        <w:t xml:space="preserve"> Landing, to help the girls learn more about their abilities in the outdoors.</w:t>
      </w:r>
      <w:r w:rsidR="006645FC">
        <w:rPr>
          <w:rFonts w:ascii="Arial" w:hAnsi="Arial" w:cs="Arial"/>
        </w:rPr>
        <w:t xml:space="preserve"> </w:t>
      </w:r>
      <w:r w:rsidRPr="00966ED4">
        <w:rPr>
          <w:rFonts w:ascii="Arial" w:hAnsi="Arial" w:cs="Arial"/>
        </w:rPr>
        <w:t>Brownie and Guide units also completed Shoreline Cleanups around the district, and certainly cleaned up some very interesting items including bicyc</w:t>
      </w:r>
      <w:r w:rsidR="006645FC">
        <w:rPr>
          <w:rFonts w:ascii="Arial" w:hAnsi="Arial" w:cs="Arial"/>
        </w:rPr>
        <w:t>le tires and even a large white</w:t>
      </w:r>
      <w:r w:rsidRPr="00966ED4">
        <w:rPr>
          <w:rFonts w:ascii="Arial" w:hAnsi="Arial" w:cs="Arial"/>
        </w:rPr>
        <w:t>board!</w:t>
      </w:r>
      <w:r w:rsidR="006645FC">
        <w:rPr>
          <w:rFonts w:ascii="Arial" w:hAnsi="Arial" w:cs="Arial"/>
        </w:rPr>
        <w:t xml:space="preserve"> </w:t>
      </w:r>
      <w:r w:rsidRPr="00966ED4">
        <w:rPr>
          <w:rFonts w:ascii="Arial" w:hAnsi="Arial" w:cs="Arial"/>
        </w:rPr>
        <w:t>At our advancement, one of our Pathfinders earned her Canada Cord, and 5</w:t>
      </w:r>
      <w:r w:rsidR="006645FC">
        <w:rPr>
          <w:rFonts w:ascii="Arial" w:hAnsi="Arial" w:cs="Arial"/>
        </w:rPr>
        <w:t xml:space="preserve"> Guides earned their Lady Baden-</w:t>
      </w:r>
      <w:r w:rsidRPr="00966ED4">
        <w:rPr>
          <w:rFonts w:ascii="Arial" w:hAnsi="Arial" w:cs="Arial"/>
        </w:rPr>
        <w:t>Powell awards.</w:t>
      </w:r>
      <w:r w:rsidR="006645FC">
        <w:rPr>
          <w:rFonts w:ascii="Arial" w:hAnsi="Arial" w:cs="Arial"/>
        </w:rPr>
        <w:t xml:space="preserve"> </w:t>
      </w:r>
      <w:r w:rsidRPr="00966ED4">
        <w:rPr>
          <w:rFonts w:ascii="Arial" w:hAnsi="Arial" w:cs="Arial"/>
        </w:rPr>
        <w:t>Over the summer some of our Guiders and girls joined the WCA group in the Vancouver Pride Parade.</w:t>
      </w:r>
    </w:p>
    <w:p w14:paraId="61AD71DE" w14:textId="57E9D0B3" w:rsidR="003075C9" w:rsidRDefault="003075C9" w:rsidP="00966ED4">
      <w:pPr>
        <w:jc w:val="both"/>
        <w:rPr>
          <w:rFonts w:ascii="Arial" w:hAnsi="Arial" w:cs="Arial"/>
        </w:rPr>
      </w:pPr>
    </w:p>
    <w:p w14:paraId="55F648DC" w14:textId="3FF84974" w:rsidR="003075C9" w:rsidRDefault="00292313" w:rsidP="00966ED4">
      <w:pPr>
        <w:jc w:val="both"/>
        <w:rPr>
          <w:rFonts w:ascii="Arial" w:hAnsi="Arial" w:cs="Arial"/>
        </w:rPr>
      </w:pPr>
      <w:r>
        <w:rPr>
          <w:rFonts w:ascii="Arial" w:hAnsi="Arial" w:cs="Arial"/>
          <w:b/>
          <w:noProof/>
          <w:color w:val="5B9BD5" w:themeColor="accent1"/>
          <w:sz w:val="32"/>
          <w:szCs w:val="32"/>
        </w:rPr>
        <w:drawing>
          <wp:anchor distT="0" distB="0" distL="114300" distR="114300" simplePos="0" relativeHeight="251706368" behindDoc="0" locked="0" layoutInCell="1" allowOverlap="1" wp14:anchorId="30DD675D" wp14:editId="369CE5D2">
            <wp:simplePos x="0" y="0"/>
            <wp:positionH relativeFrom="column">
              <wp:posOffset>3271520</wp:posOffset>
            </wp:positionH>
            <wp:positionV relativeFrom="paragraph">
              <wp:posOffset>40005</wp:posOffset>
            </wp:positionV>
            <wp:extent cx="2661920" cy="1991995"/>
            <wp:effectExtent l="0" t="0" r="5080" b="0"/>
            <wp:wrapTight wrapText="bothSides">
              <wp:wrapPolygon edited="0">
                <wp:start x="0" y="0"/>
                <wp:lineTo x="0" y="21208"/>
                <wp:lineTo x="21435" y="21208"/>
                <wp:lineTo x="21435" y="0"/>
                <wp:lineTo x="0" y="0"/>
              </wp:wrapPolygon>
            </wp:wrapTight>
            <wp:docPr id="46" name="Picture 46" descr="Macintosh HD:Users:hilaryfeldman:Downloads:Kits Fairview Annual Report photos:IMG_9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hilaryfeldman:Downloads:Kits Fairview Annual Report photos:IMG_9149.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66192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0224" behindDoc="0" locked="0" layoutInCell="1" allowOverlap="1" wp14:anchorId="73E8086C" wp14:editId="38984508">
            <wp:simplePos x="0" y="0"/>
            <wp:positionH relativeFrom="column">
              <wp:posOffset>30480</wp:posOffset>
            </wp:positionH>
            <wp:positionV relativeFrom="paragraph">
              <wp:posOffset>26670</wp:posOffset>
            </wp:positionV>
            <wp:extent cx="2658110" cy="1994535"/>
            <wp:effectExtent l="0" t="0" r="8890" b="12065"/>
            <wp:wrapTight wrapText="bothSides">
              <wp:wrapPolygon edited="0">
                <wp:start x="0" y="0"/>
                <wp:lineTo x="0" y="21456"/>
                <wp:lineTo x="21466" y="21456"/>
                <wp:lineTo x="21466" y="0"/>
                <wp:lineTo x="0" y="0"/>
              </wp:wrapPolygon>
            </wp:wrapTight>
            <wp:docPr id="41" name="Picture 41" descr="Macintosh HD:Users:hilaryfeldman:Downloads:Kits Fairview Annual Report photos:IMG_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hilaryfeldman:Downloads:Kits Fairview Annual Report photos:IMG_7633.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65811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5F962" w14:textId="07A539AF" w:rsidR="003075C9" w:rsidRDefault="003075C9" w:rsidP="00966ED4">
      <w:pPr>
        <w:jc w:val="both"/>
        <w:rPr>
          <w:rFonts w:ascii="Arial" w:hAnsi="Arial" w:cs="Arial"/>
        </w:rPr>
      </w:pPr>
    </w:p>
    <w:p w14:paraId="514D2028" w14:textId="75199CB2" w:rsidR="003075C9" w:rsidRDefault="003075C9" w:rsidP="00966ED4">
      <w:pPr>
        <w:jc w:val="both"/>
        <w:rPr>
          <w:rFonts w:ascii="Arial" w:hAnsi="Arial" w:cs="Arial"/>
        </w:rPr>
      </w:pPr>
    </w:p>
    <w:p w14:paraId="16D78C87" w14:textId="77777777" w:rsidR="003075C9" w:rsidRDefault="003075C9" w:rsidP="00966ED4">
      <w:pPr>
        <w:jc w:val="both"/>
        <w:rPr>
          <w:rFonts w:ascii="Arial" w:hAnsi="Arial" w:cs="Arial"/>
        </w:rPr>
      </w:pPr>
    </w:p>
    <w:p w14:paraId="78D662D2" w14:textId="3476E420" w:rsidR="005B799B" w:rsidRPr="00903F06" w:rsidRDefault="005B799B" w:rsidP="005B799B">
      <w:pPr>
        <w:pStyle w:val="Body2"/>
        <w:spacing w:line="240" w:lineRule="auto"/>
        <w:jc w:val="both"/>
        <w:rPr>
          <w:rFonts w:ascii="Arial" w:hAnsi="Arial" w:cs="Arial"/>
          <w:sz w:val="32"/>
          <w:szCs w:val="32"/>
        </w:rPr>
      </w:pPr>
    </w:p>
    <w:p w14:paraId="1833C4DF" w14:textId="13CCEB01" w:rsidR="00292313" w:rsidRDefault="00292313" w:rsidP="005B799B">
      <w:pPr>
        <w:pStyle w:val="Body2"/>
        <w:spacing w:line="240" w:lineRule="auto"/>
        <w:jc w:val="both"/>
        <w:rPr>
          <w:rFonts w:ascii="Arial" w:hAnsi="Arial" w:cs="Arial"/>
          <w:b/>
          <w:color w:val="5B9BD5" w:themeColor="accent1"/>
          <w:sz w:val="32"/>
          <w:szCs w:val="32"/>
        </w:rPr>
      </w:pPr>
    </w:p>
    <w:p w14:paraId="15145FAE" w14:textId="77777777" w:rsidR="00292313" w:rsidRDefault="00292313" w:rsidP="005B799B">
      <w:pPr>
        <w:pStyle w:val="Body2"/>
        <w:spacing w:line="240" w:lineRule="auto"/>
        <w:jc w:val="both"/>
        <w:rPr>
          <w:rFonts w:ascii="Arial" w:hAnsi="Arial" w:cs="Arial"/>
          <w:b/>
          <w:color w:val="5B9BD5" w:themeColor="accent1"/>
          <w:sz w:val="32"/>
          <w:szCs w:val="32"/>
        </w:rPr>
      </w:pPr>
    </w:p>
    <w:p w14:paraId="49A74052" w14:textId="77777777" w:rsidR="00292313" w:rsidRDefault="00292313" w:rsidP="005B799B">
      <w:pPr>
        <w:pStyle w:val="Body2"/>
        <w:spacing w:line="240" w:lineRule="auto"/>
        <w:jc w:val="both"/>
        <w:rPr>
          <w:rFonts w:ascii="Arial" w:hAnsi="Arial" w:cs="Arial"/>
          <w:b/>
          <w:color w:val="5B9BD5" w:themeColor="accent1"/>
          <w:sz w:val="32"/>
          <w:szCs w:val="32"/>
        </w:rPr>
      </w:pPr>
    </w:p>
    <w:p w14:paraId="4659B413" w14:textId="77777777" w:rsidR="00292313" w:rsidRDefault="00292313" w:rsidP="005B799B">
      <w:pPr>
        <w:pStyle w:val="Body2"/>
        <w:spacing w:line="240" w:lineRule="auto"/>
        <w:jc w:val="both"/>
        <w:rPr>
          <w:rFonts w:ascii="Arial" w:hAnsi="Arial" w:cs="Arial"/>
          <w:b/>
          <w:color w:val="5B9BD5" w:themeColor="accent1"/>
          <w:sz w:val="32"/>
          <w:szCs w:val="32"/>
        </w:rPr>
      </w:pPr>
    </w:p>
    <w:p w14:paraId="305B66C7" w14:textId="77777777" w:rsidR="00292313" w:rsidRDefault="00292313" w:rsidP="005B799B">
      <w:pPr>
        <w:pStyle w:val="Body2"/>
        <w:spacing w:line="240" w:lineRule="auto"/>
        <w:jc w:val="both"/>
        <w:rPr>
          <w:rFonts w:ascii="Arial" w:hAnsi="Arial" w:cs="Arial"/>
          <w:b/>
          <w:color w:val="5B9BD5" w:themeColor="accent1"/>
          <w:sz w:val="32"/>
          <w:szCs w:val="32"/>
        </w:rPr>
      </w:pPr>
    </w:p>
    <w:p w14:paraId="1B9BE893" w14:textId="77777777" w:rsidR="00292313" w:rsidRDefault="00292313" w:rsidP="005B799B">
      <w:pPr>
        <w:pStyle w:val="Body2"/>
        <w:spacing w:line="240" w:lineRule="auto"/>
        <w:jc w:val="both"/>
        <w:rPr>
          <w:rFonts w:ascii="Arial" w:hAnsi="Arial" w:cs="Arial"/>
          <w:b/>
          <w:color w:val="5B9BD5" w:themeColor="accent1"/>
          <w:sz w:val="32"/>
          <w:szCs w:val="32"/>
        </w:rPr>
      </w:pPr>
    </w:p>
    <w:p w14:paraId="5399FC03" w14:textId="593F757E" w:rsidR="005B799B" w:rsidRPr="00903F06" w:rsidRDefault="005B799B" w:rsidP="005B799B">
      <w:pPr>
        <w:pStyle w:val="Body2"/>
        <w:spacing w:line="240" w:lineRule="auto"/>
        <w:jc w:val="both"/>
        <w:rPr>
          <w:rFonts w:ascii="Arial" w:hAnsi="Arial" w:cs="Arial"/>
          <w:b/>
          <w:color w:val="5B9BD5" w:themeColor="accent1"/>
          <w:sz w:val="32"/>
          <w:szCs w:val="32"/>
        </w:rPr>
      </w:pPr>
      <w:r w:rsidRPr="00903F06">
        <w:rPr>
          <w:rFonts w:ascii="Arial" w:hAnsi="Arial" w:cs="Arial"/>
          <w:b/>
          <w:color w:val="5B9BD5" w:themeColor="accent1"/>
          <w:sz w:val="32"/>
          <w:szCs w:val="32"/>
        </w:rPr>
        <w:t>LADNER TSAWWASSEN</w:t>
      </w:r>
    </w:p>
    <w:p w14:paraId="5565E451" w14:textId="77777777" w:rsidR="005B799B" w:rsidRPr="00903F06" w:rsidRDefault="005B799B" w:rsidP="005B799B">
      <w:pPr>
        <w:jc w:val="both"/>
        <w:rPr>
          <w:rFonts w:ascii="Arial" w:hAnsi="Arial" w:cs="Arial"/>
          <w:b/>
          <w:color w:val="5B9BD5" w:themeColor="accent1"/>
          <w:sz w:val="32"/>
          <w:szCs w:val="32"/>
        </w:rPr>
      </w:pPr>
    </w:p>
    <w:p w14:paraId="40F4E07A" w14:textId="67D79563" w:rsidR="005B799B" w:rsidRPr="005E41EE" w:rsidRDefault="00B028FB" w:rsidP="005B799B">
      <w:pPr>
        <w:jc w:val="both"/>
        <w:rPr>
          <w:rFonts w:ascii="Arial" w:hAnsi="Arial" w:cs="Arial"/>
        </w:rPr>
      </w:pPr>
      <w:r>
        <w:rPr>
          <w:rFonts w:ascii="Arial" w:hAnsi="Arial" w:cs="Arial"/>
        </w:rPr>
        <w:t>Our District has 3 Spark units, 5 Brownie units, 4 Guide units, 2 Pathfinder u</w:t>
      </w:r>
      <w:r w:rsidR="005B799B" w:rsidRPr="005E41EE">
        <w:rPr>
          <w:rFonts w:ascii="Arial" w:hAnsi="Arial" w:cs="Arial"/>
        </w:rPr>
        <w:t>nits</w:t>
      </w:r>
      <w:r>
        <w:rPr>
          <w:rFonts w:ascii="Arial" w:hAnsi="Arial" w:cs="Arial"/>
        </w:rPr>
        <w:t>,</w:t>
      </w:r>
      <w:r w:rsidR="005B799B" w:rsidRPr="005E41EE">
        <w:rPr>
          <w:rFonts w:ascii="Arial" w:hAnsi="Arial" w:cs="Arial"/>
        </w:rPr>
        <w:t xml:space="preserve"> and 1</w:t>
      </w:r>
      <w:r w:rsidR="005B799B" w:rsidRPr="005E41EE">
        <w:rPr>
          <w:rFonts w:ascii="Arial" w:hAnsi="Arial" w:cs="Arial"/>
          <w:b/>
        </w:rPr>
        <w:t xml:space="preserve"> </w:t>
      </w:r>
      <w:r>
        <w:rPr>
          <w:rFonts w:ascii="Arial" w:hAnsi="Arial" w:cs="Arial"/>
        </w:rPr>
        <w:t>Ranger unit. We also have a Guiding u</w:t>
      </w:r>
      <w:r w:rsidR="005B799B" w:rsidRPr="005E41EE">
        <w:rPr>
          <w:rFonts w:ascii="Arial" w:hAnsi="Arial" w:cs="Arial"/>
        </w:rPr>
        <w:t xml:space="preserve">nit with 10 girls ranging </w:t>
      </w:r>
      <w:r>
        <w:rPr>
          <w:rFonts w:ascii="Arial" w:hAnsi="Arial" w:cs="Arial"/>
        </w:rPr>
        <w:t>in age from Sparks to Rangers.</w:t>
      </w:r>
      <w:r w:rsidR="005B799B" w:rsidRPr="005E41EE">
        <w:rPr>
          <w:rFonts w:ascii="Arial" w:hAnsi="Arial" w:cs="Arial"/>
        </w:rPr>
        <w:t xml:space="preserve"> Last summer</w:t>
      </w:r>
      <w:r>
        <w:rPr>
          <w:rFonts w:ascii="Arial" w:hAnsi="Arial" w:cs="Arial"/>
        </w:rPr>
        <w:t>,</w:t>
      </w:r>
      <w:r w:rsidR="005B799B" w:rsidRPr="005E41EE">
        <w:rPr>
          <w:rFonts w:ascii="Arial" w:hAnsi="Arial" w:cs="Arial"/>
        </w:rPr>
        <w:t xml:space="preserve"> we sent an independent trip to </w:t>
      </w:r>
      <w:proofErr w:type="spellStart"/>
      <w:r w:rsidR="005B799B" w:rsidRPr="005E41EE">
        <w:rPr>
          <w:rFonts w:ascii="Arial" w:hAnsi="Arial" w:cs="Arial"/>
        </w:rPr>
        <w:t>Charnwoo</w:t>
      </w:r>
      <w:r>
        <w:rPr>
          <w:rFonts w:ascii="Arial" w:hAnsi="Arial" w:cs="Arial"/>
        </w:rPr>
        <w:t>d</w:t>
      </w:r>
      <w:proofErr w:type="spellEnd"/>
      <w:r>
        <w:rPr>
          <w:rFonts w:ascii="Arial" w:hAnsi="Arial" w:cs="Arial"/>
        </w:rPr>
        <w:t xml:space="preserve"> International Camp in the UK, after a lot of fundraising effort and community support.</w:t>
      </w:r>
    </w:p>
    <w:p w14:paraId="418E43F9" w14:textId="77777777" w:rsidR="00903F06" w:rsidRPr="00C96D4C" w:rsidRDefault="00903F06" w:rsidP="00966ED4">
      <w:pPr>
        <w:jc w:val="both"/>
        <w:rPr>
          <w:rFonts w:ascii="Arial" w:hAnsi="Arial" w:cs="Arial"/>
          <w:sz w:val="32"/>
          <w:szCs w:val="32"/>
        </w:rPr>
      </w:pPr>
    </w:p>
    <w:p w14:paraId="47360799" w14:textId="77777777" w:rsidR="00292313" w:rsidRDefault="00292313" w:rsidP="004C12C5">
      <w:pPr>
        <w:rPr>
          <w:rFonts w:ascii="Arial" w:hAnsi="Arial" w:cs="Arial"/>
          <w:b/>
          <w:color w:val="5B9BD5" w:themeColor="accent1"/>
          <w:sz w:val="32"/>
          <w:szCs w:val="32"/>
        </w:rPr>
      </w:pPr>
    </w:p>
    <w:p w14:paraId="2DD93EC2" w14:textId="77777777" w:rsidR="004C12C5" w:rsidRPr="00C96D4C" w:rsidRDefault="004C12C5" w:rsidP="004C12C5">
      <w:pPr>
        <w:rPr>
          <w:rFonts w:ascii="Arial" w:hAnsi="Arial" w:cs="Arial"/>
          <w:b/>
          <w:color w:val="5B9BD5" w:themeColor="accent1"/>
          <w:sz w:val="32"/>
          <w:szCs w:val="32"/>
        </w:rPr>
      </w:pPr>
      <w:r w:rsidRPr="00C96D4C">
        <w:rPr>
          <w:rFonts w:ascii="Arial" w:hAnsi="Arial" w:cs="Arial"/>
          <w:b/>
          <w:color w:val="5B9BD5" w:themeColor="accent1"/>
          <w:sz w:val="32"/>
          <w:szCs w:val="32"/>
        </w:rPr>
        <w:lastRenderedPageBreak/>
        <w:t>MACKENZIE HEIGHTS</w:t>
      </w:r>
    </w:p>
    <w:p w14:paraId="02495553" w14:textId="77777777" w:rsidR="004C12C5" w:rsidRPr="00C96D4C" w:rsidRDefault="004C12C5" w:rsidP="004C12C5">
      <w:pPr>
        <w:rPr>
          <w:rFonts w:ascii="Arial" w:hAnsi="Arial" w:cs="Arial"/>
          <w:sz w:val="32"/>
          <w:szCs w:val="32"/>
        </w:rPr>
      </w:pPr>
    </w:p>
    <w:p w14:paraId="525AF125" w14:textId="4DA882B3" w:rsidR="004C12C5" w:rsidRPr="004C12C5" w:rsidRDefault="004C12C5" w:rsidP="004C12C5">
      <w:pPr>
        <w:spacing w:before="120"/>
        <w:jc w:val="both"/>
        <w:rPr>
          <w:rFonts w:ascii="Arial" w:hAnsi="Arial" w:cs="Arial"/>
        </w:rPr>
      </w:pPr>
      <w:r w:rsidRPr="004C12C5">
        <w:rPr>
          <w:rFonts w:ascii="Arial" w:hAnsi="Arial" w:cs="Arial"/>
        </w:rPr>
        <w:t>This year</w:t>
      </w:r>
      <w:r w:rsidR="00C96D4C">
        <w:rPr>
          <w:rFonts w:ascii="Arial" w:hAnsi="Arial" w:cs="Arial"/>
        </w:rPr>
        <w:t>,</w:t>
      </w:r>
      <w:r w:rsidRPr="004C12C5">
        <w:rPr>
          <w:rFonts w:ascii="Arial" w:hAnsi="Arial" w:cs="Arial"/>
        </w:rPr>
        <w:t xml:space="preserve"> Mackenz</w:t>
      </w:r>
      <w:r w:rsidR="00C96D4C">
        <w:rPr>
          <w:rFonts w:ascii="Arial" w:hAnsi="Arial" w:cs="Arial"/>
        </w:rPr>
        <w:t>ie Heights District built on our</w:t>
      </w:r>
      <w:r w:rsidRPr="004C12C5">
        <w:rPr>
          <w:rFonts w:ascii="Arial" w:hAnsi="Arial" w:cs="Arial"/>
        </w:rPr>
        <w:t xml:space="preserve"> past successe</w:t>
      </w:r>
      <w:r w:rsidR="00C96D4C">
        <w:rPr>
          <w:rFonts w:ascii="Arial" w:hAnsi="Arial" w:cs="Arial"/>
        </w:rPr>
        <w:t xml:space="preserve">s and continued to embody our </w:t>
      </w:r>
      <w:r w:rsidRPr="004C12C5">
        <w:rPr>
          <w:rFonts w:ascii="Arial" w:hAnsi="Arial" w:cs="Arial"/>
        </w:rPr>
        <w:t xml:space="preserve">core values: Resilience, Relationships, </w:t>
      </w:r>
      <w:proofErr w:type="gramStart"/>
      <w:r w:rsidRPr="004C12C5">
        <w:rPr>
          <w:rFonts w:ascii="Arial" w:hAnsi="Arial" w:cs="Arial"/>
        </w:rPr>
        <w:t>Leadership</w:t>
      </w:r>
      <w:proofErr w:type="gramEnd"/>
      <w:r w:rsidRPr="004C12C5">
        <w:rPr>
          <w:rFonts w:ascii="Arial" w:hAnsi="Arial" w:cs="Arial"/>
        </w:rPr>
        <w:t xml:space="preserve">.  </w:t>
      </w:r>
    </w:p>
    <w:p w14:paraId="05E207CB" w14:textId="7891BAB1" w:rsidR="004C12C5" w:rsidRPr="004C12C5" w:rsidRDefault="004C12C5" w:rsidP="004C12C5">
      <w:pPr>
        <w:spacing w:before="120"/>
        <w:jc w:val="both"/>
        <w:rPr>
          <w:rFonts w:ascii="Arial" w:hAnsi="Arial" w:cs="Arial"/>
        </w:rPr>
      </w:pPr>
      <w:r w:rsidRPr="004C12C5">
        <w:rPr>
          <w:rFonts w:ascii="Arial" w:hAnsi="Arial" w:cs="Arial"/>
        </w:rPr>
        <w:t>Our District Council took an in-depth look at adult membership, what it means, how we define it, how we measure it, and how we can be sur</w:t>
      </w:r>
      <w:r w:rsidR="00C96D4C">
        <w:rPr>
          <w:rFonts w:ascii="Arial" w:hAnsi="Arial" w:cs="Arial"/>
        </w:rPr>
        <w:t>e our adult members experience G</w:t>
      </w:r>
      <w:r w:rsidRPr="004C12C5">
        <w:rPr>
          <w:rFonts w:ascii="Arial" w:hAnsi="Arial" w:cs="Arial"/>
        </w:rPr>
        <w:t>uiding in th</w:t>
      </w:r>
      <w:r w:rsidR="00C96D4C">
        <w:rPr>
          <w:rFonts w:ascii="Arial" w:hAnsi="Arial" w:cs="Arial"/>
        </w:rPr>
        <w:t xml:space="preserve">e best and most rewarding way. </w:t>
      </w:r>
      <w:r w:rsidRPr="004C12C5">
        <w:rPr>
          <w:rFonts w:ascii="Arial" w:hAnsi="Arial" w:cs="Arial"/>
        </w:rPr>
        <w:t xml:space="preserve">While girls are the focus of everything we do, nothing happens without our adult members, and we want to </w:t>
      </w:r>
      <w:r w:rsidR="00C96D4C">
        <w:rPr>
          <w:rFonts w:ascii="Arial" w:hAnsi="Arial" w:cs="Arial"/>
        </w:rPr>
        <w:t>be sure we invest in their well</w:t>
      </w:r>
      <w:r w:rsidRPr="004C12C5">
        <w:rPr>
          <w:rFonts w:ascii="Arial" w:hAnsi="Arial" w:cs="Arial"/>
        </w:rPr>
        <w:t>being</w:t>
      </w:r>
      <w:r w:rsidR="00C96D4C">
        <w:rPr>
          <w:rFonts w:ascii="Arial" w:hAnsi="Arial" w:cs="Arial"/>
        </w:rPr>
        <w:t xml:space="preserve"> as well as that of the girls. </w:t>
      </w:r>
      <w:r w:rsidRPr="004C12C5">
        <w:rPr>
          <w:rFonts w:ascii="Arial" w:hAnsi="Arial" w:cs="Arial"/>
        </w:rPr>
        <w:t xml:space="preserve">We now have a consensus as to what </w:t>
      </w:r>
      <w:r w:rsidR="00C96D4C">
        <w:rPr>
          <w:rFonts w:ascii="Arial" w:hAnsi="Arial" w:cs="Arial"/>
        </w:rPr>
        <w:t>our d</w:t>
      </w:r>
      <w:r w:rsidRPr="004C12C5">
        <w:rPr>
          <w:rFonts w:ascii="Arial" w:hAnsi="Arial" w:cs="Arial"/>
        </w:rPr>
        <w:t>istrict‘s adult membership priorities are, and a new catchphrase: “Every Guider An Active Guider</w:t>
      </w:r>
      <w:r w:rsidR="00C96D4C">
        <w:rPr>
          <w:rFonts w:ascii="Arial" w:hAnsi="Arial" w:cs="Arial"/>
        </w:rPr>
        <w:t>.”</w:t>
      </w:r>
      <w:r w:rsidRPr="004C12C5">
        <w:rPr>
          <w:rFonts w:ascii="Arial" w:hAnsi="Arial" w:cs="Arial"/>
        </w:rPr>
        <w:t xml:space="preserve">  Each of our Guiders knows she is needed, has the opportunity to be fully engaged, and is able to reap all the benefits of being a leader to today’s girls in Guiding.</w:t>
      </w:r>
    </w:p>
    <w:p w14:paraId="4B5197B7" w14:textId="410871E9" w:rsidR="004C12C5" w:rsidRPr="004C12C5" w:rsidRDefault="004C12C5" w:rsidP="004C12C5">
      <w:pPr>
        <w:spacing w:before="120"/>
        <w:jc w:val="both"/>
        <w:rPr>
          <w:rFonts w:ascii="Arial" w:hAnsi="Arial" w:cs="Arial"/>
        </w:rPr>
      </w:pPr>
      <w:r w:rsidRPr="004C12C5">
        <w:rPr>
          <w:rFonts w:ascii="Arial" w:hAnsi="Arial" w:cs="Arial"/>
        </w:rPr>
        <w:t xml:space="preserve">An immediate benefit from this was that two current Guiders stepped forward to revive one of our Pathfinder units </w:t>
      </w:r>
      <w:r w:rsidR="00C96D4C">
        <w:rPr>
          <w:rFonts w:ascii="Arial" w:hAnsi="Arial" w:cs="Arial"/>
        </w:rPr>
        <w:t>that</w:t>
      </w:r>
      <w:r w:rsidRPr="004C12C5">
        <w:rPr>
          <w:rFonts w:ascii="Arial" w:hAnsi="Arial" w:cs="Arial"/>
        </w:rPr>
        <w:t xml:space="preserve"> had not opened in 2</w:t>
      </w:r>
      <w:r w:rsidR="00C96D4C">
        <w:rPr>
          <w:rFonts w:ascii="Arial" w:hAnsi="Arial" w:cs="Arial"/>
        </w:rPr>
        <w:t xml:space="preserve">018-19 due to lack of leaders. </w:t>
      </w:r>
      <w:r w:rsidRPr="004C12C5">
        <w:rPr>
          <w:rFonts w:ascii="Arial" w:hAnsi="Arial" w:cs="Arial"/>
        </w:rPr>
        <w:t>This has enabled us to accommodate 32 girl</w:t>
      </w:r>
      <w:r w:rsidR="00455A60">
        <w:rPr>
          <w:rFonts w:ascii="Arial" w:hAnsi="Arial" w:cs="Arial"/>
        </w:rPr>
        <w:t xml:space="preserve">s in Pathfinders for 2019-20. </w:t>
      </w:r>
      <w:r w:rsidRPr="004C12C5">
        <w:rPr>
          <w:rFonts w:ascii="Arial" w:hAnsi="Arial" w:cs="Arial"/>
        </w:rPr>
        <w:t>The fall of 2019 saw the creation of two Spark/Brownie unit teams sharing meeting spaces and times to make better use of our Guiders’ availability and resources</w:t>
      </w:r>
      <w:r w:rsidR="00455A60">
        <w:rPr>
          <w:rFonts w:ascii="Arial" w:hAnsi="Arial" w:cs="Arial"/>
        </w:rPr>
        <w:t>,</w:t>
      </w:r>
      <w:r w:rsidRPr="004C12C5">
        <w:rPr>
          <w:rFonts w:ascii="Arial" w:hAnsi="Arial" w:cs="Arial"/>
        </w:rPr>
        <w:t xml:space="preserve"> while ensuring that we could open all our units. The Guiders involved have made a complete success of this venture, and parents have given positive feedback.</w:t>
      </w:r>
    </w:p>
    <w:p w14:paraId="14361E53" w14:textId="29DF1368" w:rsidR="004C12C5" w:rsidRPr="004C12C5" w:rsidRDefault="004C12C5" w:rsidP="004C12C5">
      <w:pPr>
        <w:spacing w:before="120"/>
        <w:jc w:val="both"/>
        <w:rPr>
          <w:rFonts w:ascii="Arial" w:hAnsi="Arial" w:cs="Arial"/>
        </w:rPr>
      </w:pPr>
      <w:r w:rsidRPr="004C12C5">
        <w:rPr>
          <w:rFonts w:ascii="Arial" w:hAnsi="Arial" w:cs="Arial"/>
        </w:rPr>
        <w:t>Mackenzie Heights girls continue to blossom with creativity and leadership, emb</w:t>
      </w:r>
      <w:r w:rsidR="00455A60">
        <w:rPr>
          <w:rFonts w:ascii="Arial" w:hAnsi="Arial" w:cs="Arial"/>
        </w:rPr>
        <w:t xml:space="preserve">racing the Girls </w:t>
      </w:r>
      <w:proofErr w:type="gramStart"/>
      <w:r w:rsidR="00455A60">
        <w:rPr>
          <w:rFonts w:ascii="Arial" w:hAnsi="Arial" w:cs="Arial"/>
        </w:rPr>
        <w:t>First</w:t>
      </w:r>
      <w:proofErr w:type="gramEnd"/>
      <w:r w:rsidR="00455A60">
        <w:rPr>
          <w:rFonts w:ascii="Arial" w:hAnsi="Arial" w:cs="Arial"/>
        </w:rPr>
        <w:t xml:space="preserve"> program.</w:t>
      </w:r>
      <w:r w:rsidRPr="004C12C5">
        <w:rPr>
          <w:rFonts w:ascii="Arial" w:hAnsi="Arial" w:cs="Arial"/>
        </w:rPr>
        <w:t xml:space="preserve"> Some of our unit activities – all of them girl-requested and many of them girl-led – have included: </w:t>
      </w:r>
    </w:p>
    <w:p w14:paraId="7B361DA1" w14:textId="77777777" w:rsidR="004C12C5" w:rsidRPr="004C12C5" w:rsidRDefault="004C12C5" w:rsidP="004C12C5">
      <w:pPr>
        <w:spacing w:before="120"/>
        <w:jc w:val="both"/>
        <w:rPr>
          <w:rFonts w:ascii="Arial" w:hAnsi="Arial" w:cs="Arial"/>
        </w:rPr>
      </w:pPr>
      <w:r w:rsidRPr="004C12C5">
        <w:rPr>
          <w:rFonts w:ascii="Arial" w:hAnsi="Arial" w:cs="Arial"/>
          <w:u w:val="single"/>
        </w:rPr>
        <w:t>Sparks</w:t>
      </w:r>
      <w:r w:rsidRPr="004C12C5">
        <w:rPr>
          <w:rFonts w:ascii="Arial" w:hAnsi="Arial" w:cs="Arial"/>
        </w:rPr>
        <w:t xml:space="preserve">:  </w:t>
      </w:r>
    </w:p>
    <w:p w14:paraId="661BB4A1" w14:textId="77777777" w:rsidR="004C12C5" w:rsidRPr="004C12C5" w:rsidRDefault="004C12C5" w:rsidP="004C12C5">
      <w:pPr>
        <w:pStyle w:val="ListParagraph"/>
        <w:numPr>
          <w:ilvl w:val="0"/>
          <w:numId w:val="27"/>
        </w:numPr>
        <w:jc w:val="both"/>
        <w:rPr>
          <w:rFonts w:ascii="Arial" w:hAnsi="Arial" w:cs="Arial"/>
        </w:rPr>
      </w:pPr>
      <w:r w:rsidRPr="004C12C5">
        <w:rPr>
          <w:rFonts w:ascii="Arial" w:hAnsi="Arial" w:cs="Arial"/>
        </w:rPr>
        <w:t>Crafts! And more crafts</w:t>
      </w:r>
    </w:p>
    <w:p w14:paraId="4FED6A2A" w14:textId="67265136" w:rsidR="004C12C5" w:rsidRPr="004C12C5" w:rsidRDefault="00455A60" w:rsidP="004C12C5">
      <w:pPr>
        <w:pStyle w:val="ListParagraph"/>
        <w:numPr>
          <w:ilvl w:val="0"/>
          <w:numId w:val="27"/>
        </w:numPr>
        <w:jc w:val="both"/>
        <w:rPr>
          <w:rFonts w:ascii="Arial" w:hAnsi="Arial" w:cs="Arial"/>
        </w:rPr>
      </w:pPr>
      <w:r>
        <w:rPr>
          <w:rFonts w:ascii="Arial" w:hAnsi="Arial" w:cs="Arial"/>
        </w:rPr>
        <w:t>A</w:t>
      </w:r>
      <w:r w:rsidR="004C12C5" w:rsidRPr="004C12C5">
        <w:rPr>
          <w:rFonts w:ascii="Arial" w:hAnsi="Arial" w:cs="Arial"/>
        </w:rPr>
        <w:t xml:space="preserve"> month of meetings focusing on kindness and helping in our community, culminating in 4 boxes of food collected and $130 raised for the Vancouver Food Bank</w:t>
      </w:r>
    </w:p>
    <w:p w14:paraId="620EB9C1" w14:textId="77777777" w:rsidR="004C12C5" w:rsidRPr="004C12C5" w:rsidRDefault="004C12C5" w:rsidP="004C12C5">
      <w:pPr>
        <w:spacing w:before="120"/>
        <w:jc w:val="both"/>
        <w:rPr>
          <w:rFonts w:ascii="Arial" w:hAnsi="Arial" w:cs="Arial"/>
        </w:rPr>
      </w:pPr>
      <w:r w:rsidRPr="004C12C5">
        <w:rPr>
          <w:rFonts w:ascii="Arial" w:hAnsi="Arial" w:cs="Arial"/>
          <w:u w:val="single"/>
        </w:rPr>
        <w:t>Brownies</w:t>
      </w:r>
      <w:r w:rsidRPr="004C12C5">
        <w:rPr>
          <w:rFonts w:ascii="Arial" w:hAnsi="Arial" w:cs="Arial"/>
        </w:rPr>
        <w:t xml:space="preserve">:  </w:t>
      </w:r>
    </w:p>
    <w:p w14:paraId="69F8FB8D" w14:textId="4406856B"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Sent 2 teams to participate in the Science Games put on by the Engineers and Geoscientists BC, and one of the teams won first place in their division. The other team was featured in a newspaper article about the event</w:t>
      </w:r>
      <w:r w:rsidR="00455A60">
        <w:rPr>
          <w:rFonts w:ascii="Arial" w:hAnsi="Arial" w:cs="Arial"/>
        </w:rPr>
        <w:t>.</w:t>
      </w:r>
    </w:p>
    <w:p w14:paraId="0FD73348" w14:textId="77777777"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 xml:space="preserve">Video-recorded a skit written and acted by the girls, and had a screening for the parents </w:t>
      </w:r>
    </w:p>
    <w:p w14:paraId="4DD70994" w14:textId="4E20A1FD"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 xml:space="preserve">Hosted </w:t>
      </w:r>
      <w:r w:rsidR="00455A60">
        <w:rPr>
          <w:rFonts w:ascii="Arial" w:hAnsi="Arial" w:cs="Arial"/>
        </w:rPr>
        <w:t xml:space="preserve">meeting </w:t>
      </w:r>
      <w:r w:rsidRPr="004C12C5">
        <w:rPr>
          <w:rFonts w:ascii="Arial" w:hAnsi="Arial" w:cs="Arial"/>
        </w:rPr>
        <w:t>visits from UBC Physics and Astronomy</w:t>
      </w:r>
      <w:r w:rsidR="00455A60">
        <w:rPr>
          <w:rFonts w:ascii="Arial" w:hAnsi="Arial" w:cs="Arial"/>
        </w:rPr>
        <w:t xml:space="preserve"> Outreach</w:t>
      </w:r>
      <w:r w:rsidRPr="004C12C5">
        <w:rPr>
          <w:rFonts w:ascii="Arial" w:hAnsi="Arial" w:cs="Arial"/>
        </w:rPr>
        <w:t xml:space="preserve"> to learn</w:t>
      </w:r>
      <w:r w:rsidR="00455A60">
        <w:rPr>
          <w:rFonts w:ascii="Arial" w:hAnsi="Arial" w:cs="Arial"/>
        </w:rPr>
        <w:t xml:space="preserve"> about circuit boards and make</w:t>
      </w:r>
      <w:r w:rsidRPr="004C12C5">
        <w:rPr>
          <w:rFonts w:ascii="Arial" w:hAnsi="Arial" w:cs="Arial"/>
        </w:rPr>
        <w:t xml:space="preserve"> very cool LED flashlight</w:t>
      </w:r>
      <w:r w:rsidR="00455A60">
        <w:rPr>
          <w:rFonts w:ascii="Arial" w:hAnsi="Arial" w:cs="Arial"/>
        </w:rPr>
        <w:t>s</w:t>
      </w:r>
    </w:p>
    <w:p w14:paraId="4D9743FD" w14:textId="14218AC0"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 xml:space="preserve">Hosted </w:t>
      </w:r>
      <w:r w:rsidR="00455A60">
        <w:rPr>
          <w:rFonts w:ascii="Arial" w:hAnsi="Arial" w:cs="Arial"/>
        </w:rPr>
        <w:t xml:space="preserve">a meeting </w:t>
      </w:r>
      <w:r w:rsidRPr="004C12C5">
        <w:rPr>
          <w:rFonts w:ascii="Arial" w:hAnsi="Arial" w:cs="Arial"/>
        </w:rPr>
        <w:t>visit by an artist, who led the girls in creating a dandelion painting.</w:t>
      </w:r>
    </w:p>
    <w:p w14:paraId="3F1816DA" w14:textId="2AFA3339" w:rsidR="004C12C5" w:rsidRPr="004C12C5" w:rsidRDefault="00455A60" w:rsidP="004C12C5">
      <w:pPr>
        <w:pStyle w:val="ListParagraph"/>
        <w:numPr>
          <w:ilvl w:val="0"/>
          <w:numId w:val="24"/>
        </w:numPr>
        <w:jc w:val="both"/>
        <w:rPr>
          <w:rFonts w:ascii="Arial" w:hAnsi="Arial" w:cs="Arial"/>
        </w:rPr>
      </w:pPr>
      <w:r>
        <w:rPr>
          <w:rFonts w:ascii="Arial" w:hAnsi="Arial" w:cs="Arial"/>
        </w:rPr>
        <w:t xml:space="preserve">Rode the </w:t>
      </w:r>
      <w:proofErr w:type="spellStart"/>
      <w:r>
        <w:rPr>
          <w:rFonts w:ascii="Arial" w:hAnsi="Arial" w:cs="Arial"/>
        </w:rPr>
        <w:t>Sea</w:t>
      </w:r>
      <w:r w:rsidR="004C12C5" w:rsidRPr="004C12C5">
        <w:rPr>
          <w:rFonts w:ascii="Arial" w:hAnsi="Arial" w:cs="Arial"/>
        </w:rPr>
        <w:t>Bus</w:t>
      </w:r>
      <w:proofErr w:type="spellEnd"/>
      <w:r w:rsidR="004C12C5" w:rsidRPr="004C12C5">
        <w:rPr>
          <w:rFonts w:ascii="Arial" w:hAnsi="Arial" w:cs="Arial"/>
        </w:rPr>
        <w:t xml:space="preserve"> as part of a transportation-themed series of meetings </w:t>
      </w:r>
    </w:p>
    <w:p w14:paraId="1A319026" w14:textId="77777777"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Sleepovers at the HR MacMillan Space Centre, Richmond Guide House, Southlands Farm</w:t>
      </w:r>
    </w:p>
    <w:p w14:paraId="7A73CB4E" w14:textId="77777777"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 xml:space="preserve">Camps at Camp Olave, Camp Kanaka, Camp </w:t>
      </w:r>
      <w:proofErr w:type="spellStart"/>
      <w:r w:rsidRPr="004C12C5">
        <w:rPr>
          <w:rFonts w:ascii="Arial" w:hAnsi="Arial" w:cs="Arial"/>
        </w:rPr>
        <w:t>McLanlin</w:t>
      </w:r>
      <w:proofErr w:type="spellEnd"/>
    </w:p>
    <w:p w14:paraId="474B76CE" w14:textId="2FF8755D"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 xml:space="preserve">Hosted a </w:t>
      </w:r>
      <w:r w:rsidR="00455A60">
        <w:rPr>
          <w:rFonts w:ascii="Arial" w:hAnsi="Arial" w:cs="Arial"/>
        </w:rPr>
        <w:t xml:space="preserve">meeting </w:t>
      </w:r>
      <w:r w:rsidRPr="004C12C5">
        <w:rPr>
          <w:rFonts w:ascii="Arial" w:hAnsi="Arial" w:cs="Arial"/>
        </w:rPr>
        <w:t xml:space="preserve">visit from a lady from </w:t>
      </w:r>
      <w:proofErr w:type="spellStart"/>
      <w:r w:rsidRPr="004C12C5">
        <w:rPr>
          <w:rFonts w:ascii="Arial" w:hAnsi="Arial" w:cs="Arial"/>
        </w:rPr>
        <w:t>Musqueam</w:t>
      </w:r>
      <w:proofErr w:type="spellEnd"/>
      <w:r w:rsidRPr="004C12C5">
        <w:rPr>
          <w:rFonts w:ascii="Arial" w:hAnsi="Arial" w:cs="Arial"/>
        </w:rPr>
        <w:t xml:space="preserve"> Band who</w:t>
      </w:r>
      <w:r w:rsidR="00455A60">
        <w:rPr>
          <w:rFonts w:ascii="Arial" w:hAnsi="Arial" w:cs="Arial"/>
        </w:rPr>
        <w:t xml:space="preserve"> taught the girls how to make </w:t>
      </w:r>
      <w:r w:rsidRPr="004C12C5">
        <w:rPr>
          <w:rFonts w:ascii="Arial" w:hAnsi="Arial" w:cs="Arial"/>
        </w:rPr>
        <w:t>cedar bracelet</w:t>
      </w:r>
      <w:r w:rsidR="00455A60">
        <w:rPr>
          <w:rFonts w:ascii="Arial" w:hAnsi="Arial" w:cs="Arial"/>
        </w:rPr>
        <w:t>s</w:t>
      </w:r>
    </w:p>
    <w:p w14:paraId="3519A643" w14:textId="69BB3904"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Held a joint Valentine’s Day meeting with their sister-Spark unit. This meeting was completely planned by the girls</w:t>
      </w:r>
      <w:r w:rsidR="00455A60">
        <w:rPr>
          <w:rFonts w:ascii="Arial" w:hAnsi="Arial" w:cs="Arial"/>
        </w:rPr>
        <w:t>.</w:t>
      </w:r>
    </w:p>
    <w:p w14:paraId="340C219F" w14:textId="77777777"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 xml:space="preserve">Completed the Quebec Chocolate Challenge </w:t>
      </w:r>
    </w:p>
    <w:p w14:paraId="50729CF7" w14:textId="33F51113"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 xml:space="preserve">Attended </w:t>
      </w:r>
      <w:r w:rsidR="00455A60">
        <w:rPr>
          <w:rFonts w:ascii="Arial" w:hAnsi="Arial" w:cs="Arial"/>
        </w:rPr>
        <w:t xml:space="preserve">a </w:t>
      </w:r>
      <w:r w:rsidRPr="004C12C5">
        <w:rPr>
          <w:rFonts w:ascii="Arial" w:hAnsi="Arial" w:cs="Arial"/>
        </w:rPr>
        <w:t xml:space="preserve">taping of </w:t>
      </w:r>
      <w:r w:rsidR="00455A60">
        <w:rPr>
          <w:rFonts w:ascii="Arial" w:hAnsi="Arial" w:cs="Arial"/>
        </w:rPr>
        <w:t xml:space="preserve">the </w:t>
      </w:r>
      <w:r w:rsidRPr="004C12C5">
        <w:rPr>
          <w:rFonts w:ascii="Arial" w:hAnsi="Arial" w:cs="Arial"/>
        </w:rPr>
        <w:t xml:space="preserve">Gumboot Kids TV show, complete with </w:t>
      </w:r>
      <w:r w:rsidR="00455A60">
        <w:rPr>
          <w:rFonts w:ascii="Arial" w:hAnsi="Arial" w:cs="Arial"/>
        </w:rPr>
        <w:t xml:space="preserve">a </w:t>
      </w:r>
      <w:r w:rsidRPr="004C12C5">
        <w:rPr>
          <w:rFonts w:ascii="Arial" w:hAnsi="Arial" w:cs="Arial"/>
        </w:rPr>
        <w:t xml:space="preserve">behind-the-scenes tour </w:t>
      </w:r>
    </w:p>
    <w:p w14:paraId="57FC7F27" w14:textId="74D2ED92"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 xml:space="preserve">Completed </w:t>
      </w:r>
      <w:r w:rsidR="00455A60">
        <w:rPr>
          <w:rFonts w:ascii="Arial" w:hAnsi="Arial" w:cs="Arial"/>
        </w:rPr>
        <w:t>the Women of Valour C</w:t>
      </w:r>
      <w:r w:rsidRPr="004C12C5">
        <w:rPr>
          <w:rFonts w:ascii="Arial" w:hAnsi="Arial" w:cs="Arial"/>
        </w:rPr>
        <w:t xml:space="preserve">hallenge </w:t>
      </w:r>
    </w:p>
    <w:p w14:paraId="0CA6E9B1" w14:textId="77777777" w:rsidR="004C12C5" w:rsidRPr="004C12C5" w:rsidRDefault="004C12C5" w:rsidP="004C12C5">
      <w:pPr>
        <w:pStyle w:val="ListParagraph"/>
        <w:numPr>
          <w:ilvl w:val="0"/>
          <w:numId w:val="24"/>
        </w:numPr>
        <w:jc w:val="both"/>
        <w:rPr>
          <w:rFonts w:ascii="Arial" w:hAnsi="Arial" w:cs="Arial"/>
        </w:rPr>
      </w:pPr>
      <w:r w:rsidRPr="004C12C5">
        <w:rPr>
          <w:rFonts w:ascii="Arial" w:hAnsi="Arial" w:cs="Arial"/>
        </w:rPr>
        <w:t xml:space="preserve">Halloween parties planned by the girls </w:t>
      </w:r>
    </w:p>
    <w:p w14:paraId="7A5FDBB4" w14:textId="77777777" w:rsidR="004C12C5" w:rsidRPr="004C12C5" w:rsidRDefault="004C12C5" w:rsidP="004C12C5">
      <w:pPr>
        <w:keepNext/>
        <w:keepLines/>
        <w:spacing w:before="120"/>
        <w:jc w:val="both"/>
        <w:rPr>
          <w:rFonts w:ascii="Arial" w:hAnsi="Arial" w:cs="Arial"/>
        </w:rPr>
      </w:pPr>
      <w:r w:rsidRPr="004C12C5">
        <w:rPr>
          <w:rFonts w:ascii="Arial" w:hAnsi="Arial" w:cs="Arial"/>
          <w:u w:val="single"/>
        </w:rPr>
        <w:lastRenderedPageBreak/>
        <w:t>Guides:</w:t>
      </w:r>
      <w:r w:rsidRPr="004C12C5">
        <w:rPr>
          <w:rFonts w:ascii="Arial" w:hAnsi="Arial" w:cs="Arial"/>
        </w:rPr>
        <w:t xml:space="preserve"> </w:t>
      </w:r>
    </w:p>
    <w:p w14:paraId="4A7C6F44" w14:textId="236E7BE9" w:rsidR="004C12C5" w:rsidRPr="004C12C5" w:rsidRDefault="00455A60" w:rsidP="004C12C5">
      <w:pPr>
        <w:pStyle w:val="ListParagraph"/>
        <w:keepNext/>
        <w:keepLines/>
        <w:numPr>
          <w:ilvl w:val="0"/>
          <w:numId w:val="26"/>
        </w:numPr>
        <w:jc w:val="both"/>
        <w:rPr>
          <w:rFonts w:ascii="Arial" w:hAnsi="Arial" w:cs="Arial"/>
        </w:rPr>
      </w:pPr>
      <w:r>
        <w:rPr>
          <w:rFonts w:ascii="Arial" w:hAnsi="Arial" w:cs="Arial"/>
        </w:rPr>
        <w:t xml:space="preserve">Weekend Camps! </w:t>
      </w:r>
      <w:r w:rsidR="004C12C5" w:rsidRPr="004C12C5">
        <w:rPr>
          <w:rFonts w:ascii="Arial" w:hAnsi="Arial" w:cs="Arial"/>
        </w:rPr>
        <w:t>At Camp</w:t>
      </w:r>
      <w:r>
        <w:rPr>
          <w:rFonts w:ascii="Arial" w:hAnsi="Arial" w:cs="Arial"/>
        </w:rPr>
        <w:t xml:space="preserve"> Olave, Camp </w:t>
      </w:r>
      <w:proofErr w:type="spellStart"/>
      <w:r>
        <w:rPr>
          <w:rFonts w:ascii="Arial" w:hAnsi="Arial" w:cs="Arial"/>
        </w:rPr>
        <w:t>Capilano</w:t>
      </w:r>
      <w:proofErr w:type="spellEnd"/>
      <w:r>
        <w:rPr>
          <w:rFonts w:ascii="Arial" w:hAnsi="Arial" w:cs="Arial"/>
        </w:rPr>
        <w:t xml:space="preserve">, </w:t>
      </w:r>
      <w:proofErr w:type="spellStart"/>
      <w:r>
        <w:rPr>
          <w:rFonts w:ascii="Arial" w:hAnsi="Arial" w:cs="Arial"/>
        </w:rPr>
        <w:t>Woodward</w:t>
      </w:r>
      <w:r w:rsidR="004C12C5" w:rsidRPr="004C12C5">
        <w:rPr>
          <w:rFonts w:ascii="Arial" w:hAnsi="Arial" w:cs="Arial"/>
        </w:rPr>
        <w:t>s</w:t>
      </w:r>
      <w:proofErr w:type="spellEnd"/>
      <w:r w:rsidR="004C12C5" w:rsidRPr="004C12C5">
        <w:rPr>
          <w:rFonts w:ascii="Arial" w:hAnsi="Arial" w:cs="Arial"/>
        </w:rPr>
        <w:t xml:space="preserve"> Landing, Camp Kanaka, Camp </w:t>
      </w:r>
      <w:proofErr w:type="spellStart"/>
      <w:r w:rsidR="004C12C5" w:rsidRPr="004C12C5">
        <w:rPr>
          <w:rFonts w:ascii="Arial" w:hAnsi="Arial" w:cs="Arial"/>
        </w:rPr>
        <w:t>McLanlin</w:t>
      </w:r>
      <w:proofErr w:type="spellEnd"/>
      <w:r w:rsidR="004C12C5" w:rsidRPr="004C12C5">
        <w:rPr>
          <w:rFonts w:ascii="Arial" w:hAnsi="Arial" w:cs="Arial"/>
        </w:rPr>
        <w:t>, Fort Langley</w:t>
      </w:r>
    </w:p>
    <w:p w14:paraId="22C56CAE" w14:textId="77777777" w:rsidR="004C12C5" w:rsidRPr="004C12C5" w:rsidRDefault="004C12C5" w:rsidP="004C12C5">
      <w:pPr>
        <w:pStyle w:val="ListParagraph"/>
        <w:numPr>
          <w:ilvl w:val="0"/>
          <w:numId w:val="26"/>
        </w:numPr>
        <w:jc w:val="both"/>
        <w:rPr>
          <w:rFonts w:ascii="Arial" w:hAnsi="Arial" w:cs="Arial"/>
        </w:rPr>
      </w:pPr>
      <w:r w:rsidRPr="004C12C5">
        <w:rPr>
          <w:rFonts w:ascii="Arial" w:hAnsi="Arial" w:cs="Arial"/>
        </w:rPr>
        <w:t>Sleepovers at Richmond Guide House, Southlands Farm</w:t>
      </w:r>
    </w:p>
    <w:p w14:paraId="0AE7150C" w14:textId="77777777" w:rsidR="004C12C5" w:rsidRPr="004C12C5" w:rsidRDefault="004C12C5" w:rsidP="004C12C5">
      <w:pPr>
        <w:pStyle w:val="ListParagraph"/>
        <w:numPr>
          <w:ilvl w:val="0"/>
          <w:numId w:val="26"/>
        </w:numPr>
        <w:jc w:val="both"/>
        <w:rPr>
          <w:rFonts w:ascii="Arial" w:hAnsi="Arial" w:cs="Arial"/>
        </w:rPr>
      </w:pPr>
      <w:r w:rsidRPr="004C12C5">
        <w:rPr>
          <w:rFonts w:ascii="Arial" w:hAnsi="Arial" w:cs="Arial"/>
        </w:rPr>
        <w:t xml:space="preserve">Completed the Great Canadian Shoreline Cleanup as a unit activity </w:t>
      </w:r>
    </w:p>
    <w:p w14:paraId="5E1F2BEC" w14:textId="0DD58DC9" w:rsidR="004C12C5" w:rsidRPr="004C12C5" w:rsidRDefault="00455A60" w:rsidP="004C12C5">
      <w:pPr>
        <w:pStyle w:val="ListParagraph"/>
        <w:numPr>
          <w:ilvl w:val="0"/>
          <w:numId w:val="26"/>
        </w:numPr>
        <w:jc w:val="both"/>
        <w:rPr>
          <w:rFonts w:ascii="Arial" w:hAnsi="Arial" w:cs="Arial"/>
        </w:rPr>
      </w:pPr>
      <w:r>
        <w:rPr>
          <w:rFonts w:ascii="Arial" w:hAnsi="Arial" w:cs="Arial"/>
        </w:rPr>
        <w:t>Engineering C</w:t>
      </w:r>
      <w:r w:rsidR="004C12C5" w:rsidRPr="004C12C5">
        <w:rPr>
          <w:rFonts w:ascii="Arial" w:hAnsi="Arial" w:cs="Arial"/>
        </w:rPr>
        <w:t xml:space="preserve">hallenge (multiple units), including making water slides using recycled products from home, </w:t>
      </w:r>
      <w:r>
        <w:rPr>
          <w:rFonts w:ascii="Arial" w:hAnsi="Arial" w:cs="Arial"/>
        </w:rPr>
        <w:t>plastic</w:t>
      </w:r>
      <w:r w:rsidR="004C12C5" w:rsidRPr="004C12C5">
        <w:rPr>
          <w:rFonts w:ascii="Arial" w:hAnsi="Arial" w:cs="Arial"/>
        </w:rPr>
        <w:t xml:space="preserve"> wrap</w:t>
      </w:r>
      <w:r>
        <w:rPr>
          <w:rFonts w:ascii="Arial" w:hAnsi="Arial" w:cs="Arial"/>
        </w:rPr>
        <w:t xml:space="preserve">, and tin </w:t>
      </w:r>
      <w:r w:rsidR="004C12C5" w:rsidRPr="004C12C5">
        <w:rPr>
          <w:rFonts w:ascii="Arial" w:hAnsi="Arial" w:cs="Arial"/>
        </w:rPr>
        <w:t xml:space="preserve">foil. </w:t>
      </w:r>
      <w:r>
        <w:rPr>
          <w:rFonts w:ascii="Arial" w:hAnsi="Arial" w:cs="Arial"/>
        </w:rPr>
        <w:t>Some</w:t>
      </w:r>
      <w:r w:rsidR="004C12C5" w:rsidRPr="004C12C5">
        <w:rPr>
          <w:rFonts w:ascii="Arial" w:hAnsi="Arial" w:cs="Arial"/>
        </w:rPr>
        <w:t xml:space="preserve"> 3rd year Guides completely planned and presented an engineering instant meeting</w:t>
      </w:r>
      <w:r>
        <w:rPr>
          <w:rFonts w:ascii="Arial" w:hAnsi="Arial" w:cs="Arial"/>
        </w:rPr>
        <w:t>.</w:t>
      </w:r>
    </w:p>
    <w:p w14:paraId="6CE4F045" w14:textId="0BB34EED" w:rsidR="004C12C5" w:rsidRPr="004C12C5" w:rsidRDefault="00455A60" w:rsidP="004C12C5">
      <w:pPr>
        <w:pStyle w:val="ListParagraph"/>
        <w:numPr>
          <w:ilvl w:val="0"/>
          <w:numId w:val="26"/>
        </w:numPr>
        <w:jc w:val="both"/>
        <w:rPr>
          <w:rFonts w:ascii="Arial" w:hAnsi="Arial" w:cs="Arial"/>
        </w:rPr>
      </w:pPr>
      <w:r>
        <w:rPr>
          <w:rFonts w:ascii="Arial" w:hAnsi="Arial" w:cs="Arial"/>
        </w:rPr>
        <w:t>Girls Count Challenge</w:t>
      </w:r>
      <w:r w:rsidR="004C12C5" w:rsidRPr="004C12C5">
        <w:rPr>
          <w:rFonts w:ascii="Arial" w:hAnsi="Arial" w:cs="Arial"/>
        </w:rPr>
        <w:t xml:space="preserve"> completed by multiple units</w:t>
      </w:r>
    </w:p>
    <w:p w14:paraId="25E28AB8" w14:textId="77777777" w:rsidR="004C12C5" w:rsidRPr="004C12C5" w:rsidRDefault="004C12C5" w:rsidP="004C12C5">
      <w:pPr>
        <w:pStyle w:val="ListParagraph"/>
        <w:numPr>
          <w:ilvl w:val="0"/>
          <w:numId w:val="26"/>
        </w:numPr>
        <w:jc w:val="both"/>
        <w:rPr>
          <w:rFonts w:ascii="Arial" w:hAnsi="Arial" w:cs="Arial"/>
        </w:rPr>
      </w:pPr>
      <w:r w:rsidRPr="004C12C5">
        <w:rPr>
          <w:rFonts w:ascii="Arial" w:hAnsi="Arial" w:cs="Arial"/>
        </w:rPr>
        <w:t>Completed the Quebec Chocolate Challenge</w:t>
      </w:r>
    </w:p>
    <w:p w14:paraId="7EF06DDC" w14:textId="09070C74" w:rsidR="004C12C5" w:rsidRPr="004C12C5" w:rsidRDefault="00455A60" w:rsidP="004C12C5">
      <w:pPr>
        <w:pStyle w:val="ListParagraph"/>
        <w:numPr>
          <w:ilvl w:val="0"/>
          <w:numId w:val="26"/>
        </w:numPr>
        <w:jc w:val="both"/>
        <w:rPr>
          <w:rFonts w:ascii="Arial" w:hAnsi="Arial" w:cs="Arial"/>
        </w:rPr>
      </w:pPr>
      <w:r>
        <w:rPr>
          <w:rFonts w:ascii="Arial" w:hAnsi="Arial" w:cs="Arial"/>
        </w:rPr>
        <w:t>Indoor climbing, ice skating, s</w:t>
      </w:r>
      <w:r w:rsidR="004C12C5" w:rsidRPr="004C12C5">
        <w:rPr>
          <w:rFonts w:ascii="Arial" w:hAnsi="Arial" w:cs="Arial"/>
        </w:rPr>
        <w:t>wimming</w:t>
      </w:r>
    </w:p>
    <w:p w14:paraId="68B399E3" w14:textId="77777777" w:rsidR="004C12C5" w:rsidRPr="004C12C5" w:rsidRDefault="004C12C5" w:rsidP="004C12C5">
      <w:pPr>
        <w:pStyle w:val="ListParagraph"/>
        <w:numPr>
          <w:ilvl w:val="0"/>
          <w:numId w:val="26"/>
        </w:numPr>
        <w:jc w:val="both"/>
        <w:rPr>
          <w:rFonts w:ascii="Arial" w:hAnsi="Arial" w:cs="Arial"/>
        </w:rPr>
      </w:pPr>
      <w:r w:rsidRPr="004C12C5">
        <w:rPr>
          <w:rFonts w:ascii="Arial" w:hAnsi="Arial" w:cs="Arial"/>
        </w:rPr>
        <w:t>Sushi Night, which included sushi candles as well as candy sushi</w:t>
      </w:r>
    </w:p>
    <w:p w14:paraId="4D239B2A" w14:textId="77777777" w:rsidR="004C12C5" w:rsidRPr="004C12C5" w:rsidRDefault="004C12C5" w:rsidP="004C12C5">
      <w:pPr>
        <w:pStyle w:val="ListParagraph"/>
        <w:numPr>
          <w:ilvl w:val="0"/>
          <w:numId w:val="26"/>
        </w:numPr>
        <w:jc w:val="both"/>
        <w:rPr>
          <w:rFonts w:ascii="Arial" w:hAnsi="Arial" w:cs="Arial"/>
        </w:rPr>
      </w:pPr>
      <w:r w:rsidRPr="004C12C5">
        <w:rPr>
          <w:rFonts w:ascii="Arial" w:hAnsi="Arial" w:cs="Arial"/>
        </w:rPr>
        <w:t>Halloween parties planned by the girls</w:t>
      </w:r>
    </w:p>
    <w:p w14:paraId="6A048434" w14:textId="77777777" w:rsidR="004C12C5" w:rsidRPr="004C12C5" w:rsidRDefault="004C12C5" w:rsidP="004C12C5">
      <w:pPr>
        <w:pStyle w:val="ListParagraph"/>
        <w:numPr>
          <w:ilvl w:val="0"/>
          <w:numId w:val="26"/>
        </w:numPr>
        <w:jc w:val="both"/>
        <w:rPr>
          <w:rFonts w:ascii="Arial" w:hAnsi="Arial" w:cs="Arial"/>
        </w:rPr>
      </w:pPr>
      <w:r w:rsidRPr="004C12C5">
        <w:rPr>
          <w:rFonts w:ascii="Arial" w:hAnsi="Arial" w:cs="Arial"/>
        </w:rPr>
        <w:t>Enrollment night ceremony and celebration planned entirely by the girls</w:t>
      </w:r>
    </w:p>
    <w:p w14:paraId="4A50B8F3" w14:textId="77777777" w:rsidR="004C12C5" w:rsidRPr="004C12C5" w:rsidRDefault="004C12C5" w:rsidP="004C12C5">
      <w:pPr>
        <w:spacing w:before="120"/>
        <w:jc w:val="both"/>
        <w:rPr>
          <w:rFonts w:ascii="Arial" w:hAnsi="Arial" w:cs="Arial"/>
        </w:rPr>
      </w:pPr>
      <w:r w:rsidRPr="004C12C5">
        <w:rPr>
          <w:rFonts w:ascii="Arial" w:hAnsi="Arial" w:cs="Arial"/>
          <w:u w:val="single"/>
        </w:rPr>
        <w:t>Pathfinders</w:t>
      </w:r>
      <w:r w:rsidRPr="004C12C5">
        <w:rPr>
          <w:rFonts w:ascii="Arial" w:hAnsi="Arial" w:cs="Arial"/>
        </w:rPr>
        <w:t>:</w:t>
      </w:r>
    </w:p>
    <w:p w14:paraId="15D41800" w14:textId="77777777" w:rsidR="004C12C5" w:rsidRPr="004C12C5" w:rsidRDefault="004C12C5" w:rsidP="004C12C5">
      <w:pPr>
        <w:pStyle w:val="ListParagraph"/>
        <w:numPr>
          <w:ilvl w:val="0"/>
          <w:numId w:val="25"/>
        </w:numPr>
        <w:jc w:val="both"/>
        <w:rPr>
          <w:rFonts w:ascii="Arial" w:hAnsi="Arial" w:cs="Arial"/>
        </w:rPr>
      </w:pPr>
      <w:r w:rsidRPr="004C12C5">
        <w:rPr>
          <w:rFonts w:ascii="Arial" w:hAnsi="Arial" w:cs="Arial"/>
        </w:rPr>
        <w:t>Sleepover at Lighthouse Park, sharing the booking with a group from Gabriola Island who they had never met before</w:t>
      </w:r>
    </w:p>
    <w:p w14:paraId="04A963B0" w14:textId="259635DC" w:rsidR="004C12C5" w:rsidRPr="004C12C5" w:rsidRDefault="00455A60" w:rsidP="004C12C5">
      <w:pPr>
        <w:pStyle w:val="ListParagraph"/>
        <w:numPr>
          <w:ilvl w:val="0"/>
          <w:numId w:val="25"/>
        </w:numPr>
        <w:jc w:val="both"/>
        <w:rPr>
          <w:rFonts w:ascii="Arial" w:hAnsi="Arial" w:cs="Arial"/>
        </w:rPr>
      </w:pPr>
      <w:r>
        <w:rPr>
          <w:rFonts w:ascii="Arial" w:hAnsi="Arial" w:cs="Arial"/>
        </w:rPr>
        <w:t>Make Your Own S</w:t>
      </w:r>
      <w:r w:rsidR="004C12C5" w:rsidRPr="004C12C5">
        <w:rPr>
          <w:rFonts w:ascii="Arial" w:hAnsi="Arial" w:cs="Arial"/>
        </w:rPr>
        <w:t xml:space="preserve">pa night </w:t>
      </w:r>
    </w:p>
    <w:p w14:paraId="71620670" w14:textId="77777777" w:rsidR="004C12C5" w:rsidRPr="004C12C5" w:rsidRDefault="004C12C5" w:rsidP="004C12C5">
      <w:pPr>
        <w:pStyle w:val="ListParagraph"/>
        <w:numPr>
          <w:ilvl w:val="0"/>
          <w:numId w:val="25"/>
        </w:numPr>
        <w:jc w:val="both"/>
        <w:rPr>
          <w:rFonts w:ascii="Arial" w:hAnsi="Arial" w:cs="Arial"/>
        </w:rPr>
      </w:pPr>
      <w:r w:rsidRPr="004C12C5">
        <w:rPr>
          <w:rFonts w:ascii="Arial" w:hAnsi="Arial" w:cs="Arial"/>
        </w:rPr>
        <w:t xml:space="preserve">More Than Money Junior Achievement program  </w:t>
      </w:r>
    </w:p>
    <w:p w14:paraId="589DFD08" w14:textId="77777777" w:rsidR="004C12C5" w:rsidRPr="004C12C5" w:rsidRDefault="004C12C5" w:rsidP="004C12C5">
      <w:pPr>
        <w:pStyle w:val="ListParagraph"/>
        <w:numPr>
          <w:ilvl w:val="0"/>
          <w:numId w:val="25"/>
        </w:numPr>
        <w:jc w:val="both"/>
        <w:rPr>
          <w:rFonts w:ascii="Arial" w:hAnsi="Arial" w:cs="Arial"/>
        </w:rPr>
      </w:pPr>
      <w:r w:rsidRPr="004C12C5">
        <w:rPr>
          <w:rFonts w:ascii="Arial" w:hAnsi="Arial" w:cs="Arial"/>
        </w:rPr>
        <w:t>Girl-led evening learning about coding</w:t>
      </w:r>
    </w:p>
    <w:p w14:paraId="40010FF8" w14:textId="4445F9E0" w:rsidR="004C12C5" w:rsidRPr="004C12C5" w:rsidRDefault="004C12C5" w:rsidP="004C12C5">
      <w:pPr>
        <w:spacing w:before="120"/>
        <w:jc w:val="both"/>
        <w:rPr>
          <w:rFonts w:ascii="Arial" w:hAnsi="Arial" w:cs="Arial"/>
        </w:rPr>
      </w:pPr>
      <w:r w:rsidRPr="004C12C5">
        <w:rPr>
          <w:rFonts w:ascii="Arial" w:hAnsi="Arial" w:cs="Arial"/>
          <w:u w:val="single"/>
        </w:rPr>
        <w:t>Rangers</w:t>
      </w:r>
      <w:r w:rsidR="00455A60">
        <w:rPr>
          <w:rFonts w:ascii="Arial" w:hAnsi="Arial" w:cs="Arial"/>
        </w:rPr>
        <w:t>:  2 girls were selected to</w:t>
      </w:r>
      <w:r w:rsidRPr="004C12C5">
        <w:rPr>
          <w:rFonts w:ascii="Arial" w:hAnsi="Arial" w:cs="Arial"/>
        </w:rPr>
        <w:t xml:space="preserve"> trave</w:t>
      </w:r>
      <w:r w:rsidR="00455A60">
        <w:rPr>
          <w:rFonts w:ascii="Arial" w:hAnsi="Arial" w:cs="Arial"/>
        </w:rPr>
        <w:t>l to Kenya in the summer</w:t>
      </w:r>
    </w:p>
    <w:p w14:paraId="03CE84CC" w14:textId="77777777" w:rsidR="004C12C5" w:rsidRPr="004C12C5" w:rsidRDefault="004C12C5" w:rsidP="004C12C5">
      <w:pPr>
        <w:spacing w:before="120"/>
        <w:jc w:val="both"/>
        <w:rPr>
          <w:rFonts w:ascii="Arial" w:hAnsi="Arial" w:cs="Arial"/>
        </w:rPr>
      </w:pPr>
    </w:p>
    <w:p w14:paraId="24C94893" w14:textId="68999B29" w:rsidR="004C12C5" w:rsidRDefault="004C12C5" w:rsidP="004C12C5">
      <w:pPr>
        <w:jc w:val="both"/>
        <w:rPr>
          <w:rFonts w:ascii="Arial" w:hAnsi="Arial" w:cs="Arial"/>
        </w:rPr>
      </w:pPr>
      <w:r w:rsidRPr="004C12C5">
        <w:rPr>
          <w:rFonts w:ascii="Arial" w:hAnsi="Arial" w:cs="Arial"/>
        </w:rPr>
        <w:t>Our girls and Guiders have also taken advantage of opportunities and support provided by our District, Area</w:t>
      </w:r>
      <w:r w:rsidR="00455A60">
        <w:rPr>
          <w:rFonts w:ascii="Arial" w:hAnsi="Arial" w:cs="Arial"/>
        </w:rPr>
        <w:t>,</w:t>
      </w:r>
      <w:r w:rsidRPr="004C12C5">
        <w:rPr>
          <w:rFonts w:ascii="Arial" w:hAnsi="Arial" w:cs="Arial"/>
        </w:rPr>
        <w:t xml:space="preserve"> and Provincial councils, including: </w:t>
      </w:r>
      <w:r w:rsidRPr="003F395E">
        <w:rPr>
          <w:rFonts w:ascii="Arial" w:hAnsi="Arial" w:cs="Arial"/>
          <w:i/>
          <w:color w:val="000000" w:themeColor="text1"/>
        </w:rPr>
        <w:t>Rainbows and Toadstools</w:t>
      </w:r>
      <w:r w:rsidRPr="004C12C5">
        <w:rPr>
          <w:rFonts w:ascii="Arial" w:hAnsi="Arial" w:cs="Arial"/>
          <w:color w:val="000000" w:themeColor="text1"/>
        </w:rPr>
        <w:t xml:space="preserve"> provincial training for Spark &amp; Brownie Guiders, </w:t>
      </w:r>
      <w:r w:rsidRPr="003F395E">
        <w:rPr>
          <w:rFonts w:ascii="Arial" w:hAnsi="Arial" w:cs="Arial"/>
          <w:i/>
          <w:color w:val="000000" w:themeColor="text1"/>
        </w:rPr>
        <w:t>Girls Can Do It</w:t>
      </w:r>
      <w:r w:rsidRPr="004C12C5">
        <w:rPr>
          <w:rFonts w:ascii="Arial" w:hAnsi="Arial" w:cs="Arial"/>
          <w:color w:val="000000" w:themeColor="text1"/>
        </w:rPr>
        <w:t xml:space="preserve"> career fair, District </w:t>
      </w:r>
      <w:r w:rsidRPr="003F395E">
        <w:rPr>
          <w:rFonts w:ascii="Arial" w:hAnsi="Arial" w:cs="Arial"/>
          <w:i/>
        </w:rPr>
        <w:t>Snowflake Ball</w:t>
      </w:r>
      <w:r w:rsidRPr="004C12C5">
        <w:rPr>
          <w:rFonts w:ascii="Arial" w:hAnsi="Arial" w:cs="Arial"/>
        </w:rPr>
        <w:t xml:space="preserve">, </w:t>
      </w:r>
      <w:r w:rsidRPr="003F395E">
        <w:rPr>
          <w:rFonts w:ascii="Arial" w:hAnsi="Arial" w:cs="Arial"/>
          <w:i/>
        </w:rPr>
        <w:t>Hands Across the Border</w:t>
      </w:r>
      <w:r w:rsidRPr="004C12C5">
        <w:rPr>
          <w:rFonts w:ascii="Arial" w:hAnsi="Arial" w:cs="Arial"/>
        </w:rPr>
        <w:t xml:space="preserve">, </w:t>
      </w:r>
      <w:r w:rsidRPr="003F395E">
        <w:rPr>
          <w:rFonts w:ascii="Arial" w:hAnsi="Arial" w:cs="Arial"/>
          <w:i/>
        </w:rPr>
        <w:t>Camp Cooking Challenge</w:t>
      </w:r>
      <w:r w:rsidRPr="004C12C5">
        <w:rPr>
          <w:rFonts w:ascii="Arial" w:hAnsi="Arial" w:cs="Arial"/>
        </w:rPr>
        <w:t xml:space="preserve">, </w:t>
      </w:r>
      <w:r w:rsidRPr="003F395E">
        <w:rPr>
          <w:rFonts w:ascii="Arial" w:hAnsi="Arial" w:cs="Arial"/>
          <w:i/>
        </w:rPr>
        <w:t>Rally on the Shores</w:t>
      </w:r>
      <w:r w:rsidRPr="004C12C5">
        <w:rPr>
          <w:rFonts w:ascii="Arial" w:hAnsi="Arial" w:cs="Arial"/>
        </w:rPr>
        <w:t xml:space="preserve">, </w:t>
      </w:r>
      <w:r w:rsidR="00455A60">
        <w:rPr>
          <w:rFonts w:ascii="Arial" w:hAnsi="Arial" w:cs="Arial"/>
        </w:rPr>
        <w:t xml:space="preserve">and </w:t>
      </w:r>
      <w:r w:rsidRPr="003F395E">
        <w:rPr>
          <w:rFonts w:ascii="Arial" w:hAnsi="Arial" w:cs="Arial"/>
          <w:i/>
        </w:rPr>
        <w:t xml:space="preserve">Just </w:t>
      </w:r>
      <w:proofErr w:type="spellStart"/>
      <w:r w:rsidRPr="003F395E">
        <w:rPr>
          <w:rFonts w:ascii="Arial" w:hAnsi="Arial" w:cs="Arial"/>
          <w:i/>
        </w:rPr>
        <w:t>Gotta</w:t>
      </w:r>
      <w:proofErr w:type="spellEnd"/>
      <w:r w:rsidRPr="003F395E">
        <w:rPr>
          <w:rFonts w:ascii="Arial" w:hAnsi="Arial" w:cs="Arial"/>
          <w:i/>
        </w:rPr>
        <w:t xml:space="preserve"> Camp</w:t>
      </w:r>
      <w:r w:rsidRPr="004C12C5">
        <w:rPr>
          <w:rFonts w:ascii="Arial" w:hAnsi="Arial" w:cs="Arial"/>
        </w:rPr>
        <w:t>.</w:t>
      </w:r>
    </w:p>
    <w:p w14:paraId="58F1E74C" w14:textId="77777777" w:rsidR="00DA54A5" w:rsidRPr="00903F06" w:rsidRDefault="00DA54A5" w:rsidP="004C12C5">
      <w:pPr>
        <w:jc w:val="both"/>
        <w:rPr>
          <w:rFonts w:ascii="Arial" w:hAnsi="Arial" w:cs="Arial"/>
          <w:sz w:val="32"/>
          <w:szCs w:val="32"/>
        </w:rPr>
      </w:pPr>
    </w:p>
    <w:p w14:paraId="53433BC7" w14:textId="35E0322D" w:rsidR="00DA54A5" w:rsidRPr="00903F06" w:rsidRDefault="00DA54A5" w:rsidP="004C12C5">
      <w:pPr>
        <w:jc w:val="both"/>
        <w:rPr>
          <w:rFonts w:ascii="Arial" w:hAnsi="Arial" w:cs="Arial"/>
          <w:b/>
          <w:color w:val="5B9BD5" w:themeColor="accent1"/>
          <w:sz w:val="32"/>
          <w:szCs w:val="32"/>
        </w:rPr>
      </w:pPr>
      <w:r w:rsidRPr="00903F06">
        <w:rPr>
          <w:rFonts w:ascii="Arial" w:hAnsi="Arial" w:cs="Arial"/>
          <w:b/>
          <w:color w:val="5B9BD5" w:themeColor="accent1"/>
          <w:sz w:val="32"/>
          <w:szCs w:val="32"/>
        </w:rPr>
        <w:t>NEW WESTMIN</w:t>
      </w:r>
      <w:r w:rsidR="00903F06">
        <w:rPr>
          <w:rFonts w:ascii="Arial" w:hAnsi="Arial" w:cs="Arial"/>
          <w:b/>
          <w:color w:val="5B9BD5" w:themeColor="accent1"/>
          <w:sz w:val="32"/>
          <w:szCs w:val="32"/>
        </w:rPr>
        <w:t>S</w:t>
      </w:r>
      <w:r w:rsidRPr="00903F06">
        <w:rPr>
          <w:rFonts w:ascii="Arial" w:hAnsi="Arial" w:cs="Arial"/>
          <w:b/>
          <w:color w:val="5B9BD5" w:themeColor="accent1"/>
          <w:sz w:val="32"/>
          <w:szCs w:val="32"/>
        </w:rPr>
        <w:t>TER</w:t>
      </w:r>
    </w:p>
    <w:p w14:paraId="55593415" w14:textId="77777777" w:rsidR="004C12C5" w:rsidRPr="00903F06" w:rsidRDefault="004C12C5" w:rsidP="004C12C5">
      <w:pPr>
        <w:jc w:val="both"/>
        <w:rPr>
          <w:rFonts w:ascii="Arial" w:hAnsi="Arial" w:cs="Arial"/>
          <w:b/>
          <w:color w:val="5B9BD5" w:themeColor="accent1"/>
          <w:sz w:val="32"/>
          <w:szCs w:val="32"/>
        </w:rPr>
      </w:pPr>
    </w:p>
    <w:p w14:paraId="5A2FEDF5" w14:textId="112358FE" w:rsidR="00DA54A5" w:rsidRDefault="00DA54A5" w:rsidP="00DA54A5">
      <w:pPr>
        <w:pStyle w:val="Body2"/>
        <w:spacing w:line="240" w:lineRule="auto"/>
        <w:jc w:val="both"/>
        <w:rPr>
          <w:rFonts w:ascii="Arial" w:hAnsi="Arial" w:cs="Arial"/>
          <w:sz w:val="22"/>
          <w:szCs w:val="22"/>
        </w:rPr>
      </w:pPr>
      <w:r w:rsidRPr="00DA54A5">
        <w:rPr>
          <w:rFonts w:ascii="Arial" w:hAnsi="Arial" w:cs="Arial"/>
          <w:sz w:val="22"/>
          <w:szCs w:val="22"/>
        </w:rPr>
        <w:t>New Westminster has had another successful year! We now have 3 units at each of the Spark, Brownie</w:t>
      </w:r>
      <w:r w:rsidR="00455A60">
        <w:rPr>
          <w:rFonts w:ascii="Arial" w:hAnsi="Arial" w:cs="Arial"/>
          <w:sz w:val="22"/>
          <w:szCs w:val="22"/>
        </w:rPr>
        <w:t>,</w:t>
      </w:r>
      <w:r w:rsidRPr="00DA54A5">
        <w:rPr>
          <w:rFonts w:ascii="Arial" w:hAnsi="Arial" w:cs="Arial"/>
          <w:sz w:val="22"/>
          <w:szCs w:val="22"/>
        </w:rPr>
        <w:t xml:space="preserve"> and Guide levels, a full Pathfinder unit</w:t>
      </w:r>
      <w:r w:rsidR="00455A60">
        <w:rPr>
          <w:rFonts w:ascii="Arial" w:hAnsi="Arial" w:cs="Arial"/>
          <w:sz w:val="22"/>
          <w:szCs w:val="22"/>
        </w:rPr>
        <w:t>,</w:t>
      </w:r>
      <w:r w:rsidRPr="00DA54A5">
        <w:rPr>
          <w:rFonts w:ascii="Arial" w:hAnsi="Arial" w:cs="Arial"/>
          <w:sz w:val="22"/>
          <w:szCs w:val="22"/>
        </w:rPr>
        <w:t xml:space="preserve"> and 10 Rangers. We also added 10 new adult volunteers to our roster – yay! We are excited to have Guiders with a wide range of experience. More than ten of our leaders were presented with 25+ years of service awards this year. All our volunteers are finding new and creative ways to share their knowledge and experiences of the program with our Guiders and learning how to adapt their current programming to fit the new modules. T</w:t>
      </w:r>
      <w:r w:rsidR="00455A60">
        <w:rPr>
          <w:rFonts w:ascii="Arial" w:hAnsi="Arial" w:cs="Arial"/>
          <w:sz w:val="22"/>
          <w:szCs w:val="22"/>
        </w:rPr>
        <w:t>heir success is evidenced by 4 Lady Baden-</w:t>
      </w:r>
      <w:r w:rsidRPr="00DA54A5">
        <w:rPr>
          <w:rFonts w:ascii="Arial" w:hAnsi="Arial" w:cs="Arial"/>
          <w:sz w:val="22"/>
          <w:szCs w:val="22"/>
        </w:rPr>
        <w:t>Powell, 6 Canada Cord</w:t>
      </w:r>
      <w:r w:rsidR="00455A60">
        <w:rPr>
          <w:rFonts w:ascii="Arial" w:hAnsi="Arial" w:cs="Arial"/>
          <w:sz w:val="22"/>
          <w:szCs w:val="22"/>
        </w:rPr>
        <w:t>,</w:t>
      </w:r>
      <w:r w:rsidRPr="00DA54A5">
        <w:rPr>
          <w:rFonts w:ascii="Arial" w:hAnsi="Arial" w:cs="Arial"/>
          <w:sz w:val="22"/>
          <w:szCs w:val="22"/>
        </w:rPr>
        <w:t xml:space="preserve"> and 4 Gold Chief Commissioner</w:t>
      </w:r>
      <w:r w:rsidR="00455A60">
        <w:rPr>
          <w:rFonts w:ascii="Arial" w:hAnsi="Arial" w:cs="Arial"/>
          <w:sz w:val="22"/>
          <w:szCs w:val="22"/>
        </w:rPr>
        <w:t>’s</w:t>
      </w:r>
      <w:r w:rsidRPr="00DA54A5">
        <w:rPr>
          <w:rFonts w:ascii="Arial" w:hAnsi="Arial" w:cs="Arial"/>
          <w:sz w:val="22"/>
          <w:szCs w:val="22"/>
        </w:rPr>
        <w:t xml:space="preserve"> Awards presented to gi</w:t>
      </w:r>
      <w:r w:rsidR="00455A60">
        <w:rPr>
          <w:rFonts w:ascii="Arial" w:hAnsi="Arial" w:cs="Arial"/>
          <w:sz w:val="22"/>
          <w:szCs w:val="22"/>
        </w:rPr>
        <w:t>rls this year. Well done, girls –</w:t>
      </w:r>
      <w:r w:rsidRPr="00DA54A5">
        <w:rPr>
          <w:rFonts w:ascii="Arial" w:hAnsi="Arial" w:cs="Arial"/>
          <w:sz w:val="22"/>
          <w:szCs w:val="22"/>
        </w:rPr>
        <w:t xml:space="preserve"> we are so proud of you all!</w:t>
      </w:r>
      <w:r w:rsidRPr="00DA54A5">
        <w:rPr>
          <w:rFonts w:ascii="Arial" w:eastAsia="Charter" w:hAnsi="Arial" w:cs="Arial"/>
          <w:sz w:val="22"/>
          <w:szCs w:val="22"/>
        </w:rPr>
        <w:t xml:space="preserve"> </w:t>
      </w:r>
      <w:r w:rsidR="00455A60">
        <w:rPr>
          <w:rFonts w:ascii="Arial" w:hAnsi="Arial" w:cs="Arial"/>
          <w:sz w:val="22"/>
          <w:szCs w:val="22"/>
        </w:rPr>
        <w:t>Guiders attended trainings in B</w:t>
      </w:r>
      <w:r w:rsidRPr="00DA54A5">
        <w:rPr>
          <w:rFonts w:ascii="Arial" w:hAnsi="Arial" w:cs="Arial"/>
          <w:sz w:val="22"/>
          <w:szCs w:val="22"/>
        </w:rPr>
        <w:t>asic and Wilderness First Aid, OAL, QM, camp skills, Safe Guide, Inclusivity and Diversity</w:t>
      </w:r>
      <w:r w:rsidR="00455A60">
        <w:rPr>
          <w:rFonts w:ascii="Arial" w:hAnsi="Arial" w:cs="Arial"/>
          <w:sz w:val="22"/>
          <w:szCs w:val="22"/>
        </w:rPr>
        <w:t>,</w:t>
      </w:r>
      <w:r w:rsidRPr="00DA54A5">
        <w:rPr>
          <w:rFonts w:ascii="Arial" w:hAnsi="Arial" w:cs="Arial"/>
          <w:sz w:val="22"/>
          <w:szCs w:val="22"/>
        </w:rPr>
        <w:t xml:space="preserve"> and Girls First.</w:t>
      </w:r>
    </w:p>
    <w:p w14:paraId="7BC8B228" w14:textId="77777777" w:rsidR="00DA54A5" w:rsidRPr="00DA54A5" w:rsidRDefault="00DA54A5" w:rsidP="00DA54A5">
      <w:pPr>
        <w:pStyle w:val="Body2"/>
        <w:spacing w:line="240" w:lineRule="auto"/>
        <w:jc w:val="both"/>
        <w:rPr>
          <w:rFonts w:ascii="Arial" w:eastAsia="Charter" w:hAnsi="Arial" w:cs="Arial"/>
          <w:sz w:val="22"/>
          <w:szCs w:val="22"/>
        </w:rPr>
      </w:pPr>
    </w:p>
    <w:p w14:paraId="5D67A6C9" w14:textId="10EE7B61" w:rsidR="00DA54A5" w:rsidRDefault="00DA54A5" w:rsidP="00DA54A5">
      <w:pPr>
        <w:pStyle w:val="Body2"/>
        <w:spacing w:line="240" w:lineRule="auto"/>
        <w:jc w:val="both"/>
        <w:rPr>
          <w:rFonts w:ascii="Arial" w:hAnsi="Arial" w:cs="Arial"/>
          <w:sz w:val="22"/>
          <w:szCs w:val="22"/>
        </w:rPr>
      </w:pPr>
      <w:r w:rsidRPr="00DA54A5">
        <w:rPr>
          <w:rFonts w:ascii="Arial" w:hAnsi="Arial" w:cs="Arial"/>
          <w:sz w:val="22"/>
          <w:szCs w:val="22"/>
        </w:rPr>
        <w:t>We celebrated and were visible to our community in very many ways throughout the year, from participating in the local Santa and Hyack Parades, hosting booths at Volunteer Fairs</w:t>
      </w:r>
      <w:r w:rsidR="00455A60">
        <w:rPr>
          <w:rFonts w:ascii="Arial" w:hAnsi="Arial" w:cs="Arial"/>
          <w:sz w:val="22"/>
          <w:szCs w:val="22"/>
        </w:rPr>
        <w:t>,</w:t>
      </w:r>
      <w:r w:rsidRPr="00DA54A5">
        <w:rPr>
          <w:rFonts w:ascii="Arial" w:hAnsi="Arial" w:cs="Arial"/>
          <w:sz w:val="22"/>
          <w:szCs w:val="22"/>
        </w:rPr>
        <w:t xml:space="preserve"> and offering our services at the community weed and invasive species pull at Glenbrook Ravine. Spa</w:t>
      </w:r>
      <w:r w:rsidR="00455A60">
        <w:rPr>
          <w:rFonts w:ascii="Arial" w:hAnsi="Arial" w:cs="Arial"/>
          <w:sz w:val="22"/>
          <w:szCs w:val="22"/>
        </w:rPr>
        <w:t>rks and Guides took part in cleaning</w:t>
      </w:r>
      <w:r w:rsidRPr="00DA54A5">
        <w:rPr>
          <w:rFonts w:ascii="Arial" w:hAnsi="Arial" w:cs="Arial"/>
          <w:sz w:val="22"/>
          <w:szCs w:val="22"/>
        </w:rPr>
        <w:t xml:space="preserve"> headstones to acknowledge the sacrifice of our veterans and joined in Remembrance Day services and holida</w:t>
      </w:r>
      <w:r w:rsidR="00D30656">
        <w:rPr>
          <w:rFonts w:ascii="Arial" w:hAnsi="Arial" w:cs="Arial"/>
          <w:sz w:val="22"/>
          <w:szCs w:val="22"/>
        </w:rPr>
        <w:t>y celebrations at local seniors</w:t>
      </w:r>
      <w:r w:rsidRPr="00DA54A5">
        <w:rPr>
          <w:rFonts w:ascii="Arial" w:hAnsi="Arial" w:cs="Arial"/>
          <w:sz w:val="22"/>
          <w:szCs w:val="22"/>
        </w:rPr>
        <w:t xml:space="preserve"> residences. Older girls </w:t>
      </w:r>
      <w:r w:rsidR="00D30656">
        <w:rPr>
          <w:rFonts w:ascii="Arial" w:hAnsi="Arial" w:cs="Arial"/>
          <w:sz w:val="22"/>
          <w:szCs w:val="22"/>
        </w:rPr>
        <w:t>and adult members provided gift-</w:t>
      </w:r>
      <w:r w:rsidRPr="00DA54A5">
        <w:rPr>
          <w:rFonts w:ascii="Arial" w:hAnsi="Arial" w:cs="Arial"/>
          <w:sz w:val="22"/>
          <w:szCs w:val="22"/>
        </w:rPr>
        <w:t xml:space="preserve">wrapping services by donation at our local mall, </w:t>
      </w:r>
      <w:proofErr w:type="gramStart"/>
      <w:r w:rsidRPr="00DA54A5">
        <w:rPr>
          <w:rFonts w:ascii="Arial" w:hAnsi="Arial" w:cs="Arial"/>
          <w:sz w:val="22"/>
          <w:szCs w:val="22"/>
        </w:rPr>
        <w:t>raising</w:t>
      </w:r>
      <w:proofErr w:type="gramEnd"/>
      <w:r w:rsidRPr="00DA54A5">
        <w:rPr>
          <w:rFonts w:ascii="Arial" w:hAnsi="Arial" w:cs="Arial"/>
          <w:sz w:val="22"/>
          <w:szCs w:val="22"/>
        </w:rPr>
        <w:t xml:space="preserve"> over $2</w:t>
      </w:r>
      <w:r w:rsidR="00D30656">
        <w:rPr>
          <w:rFonts w:ascii="Arial" w:hAnsi="Arial" w:cs="Arial"/>
          <w:sz w:val="22"/>
          <w:szCs w:val="22"/>
        </w:rPr>
        <w:t>,</w:t>
      </w:r>
      <w:r w:rsidRPr="00DA54A5">
        <w:rPr>
          <w:rFonts w:ascii="Arial" w:hAnsi="Arial" w:cs="Arial"/>
          <w:sz w:val="22"/>
          <w:szCs w:val="22"/>
        </w:rPr>
        <w:t xml:space="preserve">000 in two weeks. Great job, wrappers! As part of their Urban Camp, </w:t>
      </w:r>
      <w:r w:rsidRPr="00DA54A5">
        <w:rPr>
          <w:rFonts w:ascii="Arial" w:hAnsi="Arial" w:cs="Arial"/>
          <w:sz w:val="22"/>
          <w:szCs w:val="22"/>
        </w:rPr>
        <w:lastRenderedPageBreak/>
        <w:t xml:space="preserve">Pathfinders collected donations and delivered them to Covenant House who </w:t>
      </w:r>
      <w:proofErr w:type="gramStart"/>
      <w:r w:rsidRPr="00DA54A5">
        <w:rPr>
          <w:rFonts w:ascii="Arial" w:hAnsi="Arial" w:cs="Arial"/>
          <w:sz w:val="22"/>
          <w:szCs w:val="22"/>
        </w:rPr>
        <w:t>were</w:t>
      </w:r>
      <w:proofErr w:type="gramEnd"/>
      <w:r w:rsidRPr="00DA54A5">
        <w:rPr>
          <w:rFonts w:ascii="Arial" w:hAnsi="Arial" w:cs="Arial"/>
          <w:sz w:val="22"/>
          <w:szCs w:val="22"/>
        </w:rPr>
        <w:t xml:space="preserve"> most grateful for the items.</w:t>
      </w:r>
    </w:p>
    <w:p w14:paraId="2800003F" w14:textId="77777777" w:rsidR="00D30656" w:rsidRPr="00DA54A5" w:rsidRDefault="00D30656" w:rsidP="00DA54A5">
      <w:pPr>
        <w:pStyle w:val="Body2"/>
        <w:spacing w:line="240" w:lineRule="auto"/>
        <w:jc w:val="both"/>
        <w:rPr>
          <w:rFonts w:ascii="Arial" w:eastAsia="Charter" w:hAnsi="Arial" w:cs="Arial"/>
          <w:sz w:val="22"/>
          <w:szCs w:val="22"/>
        </w:rPr>
      </w:pPr>
    </w:p>
    <w:p w14:paraId="6C764967" w14:textId="44C68F33" w:rsidR="00DA54A5" w:rsidRDefault="00DA54A5" w:rsidP="00DA54A5">
      <w:pPr>
        <w:pStyle w:val="Body2"/>
        <w:spacing w:line="240" w:lineRule="auto"/>
        <w:jc w:val="both"/>
        <w:rPr>
          <w:rFonts w:ascii="Arial" w:hAnsi="Arial" w:cs="Arial"/>
          <w:sz w:val="22"/>
          <w:szCs w:val="22"/>
        </w:rPr>
      </w:pPr>
      <w:r w:rsidRPr="00DA54A5">
        <w:rPr>
          <w:rFonts w:ascii="Arial" w:hAnsi="Arial" w:cs="Arial"/>
          <w:sz w:val="22"/>
          <w:szCs w:val="22"/>
        </w:rPr>
        <w:t xml:space="preserve">Our units offered many opportunities for learning, personal growth and development, and </w:t>
      </w:r>
      <w:proofErr w:type="gramStart"/>
      <w:r w:rsidRPr="00DA54A5">
        <w:rPr>
          <w:rFonts w:ascii="Arial" w:hAnsi="Arial" w:cs="Arial"/>
          <w:sz w:val="22"/>
          <w:szCs w:val="22"/>
        </w:rPr>
        <w:t>outdoor</w:t>
      </w:r>
      <w:proofErr w:type="gramEnd"/>
      <w:r w:rsidRPr="00DA54A5">
        <w:rPr>
          <w:rFonts w:ascii="Arial" w:hAnsi="Arial" w:cs="Arial"/>
          <w:sz w:val="22"/>
          <w:szCs w:val="22"/>
        </w:rPr>
        <w:t xml:space="preserve"> experiences. Every </w:t>
      </w:r>
      <w:r w:rsidR="00D30656">
        <w:rPr>
          <w:rFonts w:ascii="Arial" w:hAnsi="Arial" w:cs="Arial"/>
          <w:sz w:val="22"/>
          <w:szCs w:val="22"/>
        </w:rPr>
        <w:t>unit</w:t>
      </w:r>
      <w:r w:rsidRPr="00DA54A5">
        <w:rPr>
          <w:rFonts w:ascii="Arial" w:hAnsi="Arial" w:cs="Arial"/>
          <w:sz w:val="22"/>
          <w:szCs w:val="22"/>
        </w:rPr>
        <w:t xml:space="preserve"> attended at least two camps and/or sleepovers</w:t>
      </w:r>
      <w:r w:rsidR="00D30656">
        <w:rPr>
          <w:rFonts w:ascii="Arial" w:hAnsi="Arial" w:cs="Arial"/>
          <w:sz w:val="22"/>
          <w:szCs w:val="22"/>
        </w:rPr>
        <w:t>,</w:t>
      </w:r>
      <w:r w:rsidRPr="00DA54A5">
        <w:rPr>
          <w:rFonts w:ascii="Arial" w:hAnsi="Arial" w:cs="Arial"/>
          <w:sz w:val="22"/>
          <w:szCs w:val="22"/>
        </w:rPr>
        <w:t xml:space="preserve"> and many went to multiple camps as bridging events with their peers from other units or </w:t>
      </w:r>
      <w:r w:rsidR="00D30656">
        <w:rPr>
          <w:rFonts w:ascii="Arial" w:hAnsi="Arial" w:cs="Arial"/>
          <w:sz w:val="22"/>
          <w:szCs w:val="22"/>
        </w:rPr>
        <w:t>branches</w:t>
      </w:r>
      <w:r w:rsidRPr="00DA54A5">
        <w:rPr>
          <w:rFonts w:ascii="Arial" w:hAnsi="Arial" w:cs="Arial"/>
          <w:sz w:val="22"/>
          <w:szCs w:val="22"/>
        </w:rPr>
        <w:t xml:space="preserve">. Sleepovers were held at the </w:t>
      </w:r>
      <w:r w:rsidR="00D30656">
        <w:rPr>
          <w:rFonts w:ascii="Arial" w:hAnsi="Arial" w:cs="Arial"/>
          <w:sz w:val="22"/>
          <w:szCs w:val="22"/>
        </w:rPr>
        <w:t>Space Centre</w:t>
      </w:r>
      <w:r w:rsidRPr="00DA54A5">
        <w:rPr>
          <w:rFonts w:ascii="Arial" w:hAnsi="Arial" w:cs="Arial"/>
          <w:sz w:val="22"/>
          <w:szCs w:val="22"/>
        </w:rPr>
        <w:t>, church halls</w:t>
      </w:r>
      <w:r w:rsidR="00D30656">
        <w:rPr>
          <w:rFonts w:ascii="Arial" w:hAnsi="Arial" w:cs="Arial"/>
          <w:sz w:val="22"/>
          <w:szCs w:val="22"/>
        </w:rPr>
        <w:t>,</w:t>
      </w:r>
      <w:r w:rsidRPr="00DA54A5">
        <w:rPr>
          <w:rFonts w:ascii="Arial" w:hAnsi="Arial" w:cs="Arial"/>
          <w:sz w:val="22"/>
          <w:szCs w:val="22"/>
        </w:rPr>
        <w:t xml:space="preserve"> and the new </w:t>
      </w:r>
      <w:r w:rsidR="00D30656">
        <w:rPr>
          <w:rFonts w:ascii="Arial" w:hAnsi="Arial" w:cs="Arial"/>
          <w:sz w:val="22"/>
          <w:szCs w:val="22"/>
        </w:rPr>
        <w:t xml:space="preserve">provincial </w:t>
      </w:r>
      <w:r w:rsidRPr="00DA54A5">
        <w:rPr>
          <w:rFonts w:ascii="Arial" w:hAnsi="Arial" w:cs="Arial"/>
          <w:sz w:val="22"/>
          <w:szCs w:val="22"/>
        </w:rPr>
        <w:t xml:space="preserve">Guide House in North Vancouver. We had 6 patrols attend Canada Cord Camp, and the Pathfinders held a cycle trip around Vancouver Island, staying at youth hostels and GGC properties. Rangers attended Camp </w:t>
      </w:r>
      <w:proofErr w:type="spellStart"/>
      <w:r w:rsidRPr="00DA54A5">
        <w:rPr>
          <w:rFonts w:ascii="Arial" w:hAnsi="Arial" w:cs="Arial"/>
          <w:sz w:val="22"/>
          <w:szCs w:val="22"/>
        </w:rPr>
        <w:t>Skeeter</w:t>
      </w:r>
      <w:proofErr w:type="spellEnd"/>
      <w:r w:rsidRPr="00DA54A5">
        <w:rPr>
          <w:rFonts w:ascii="Arial" w:hAnsi="Arial" w:cs="Arial"/>
          <w:sz w:val="22"/>
          <w:szCs w:val="22"/>
        </w:rPr>
        <w:t xml:space="preserve"> and </w:t>
      </w:r>
      <w:r w:rsidR="00D30656">
        <w:rPr>
          <w:rFonts w:ascii="Arial" w:hAnsi="Arial" w:cs="Arial"/>
          <w:sz w:val="22"/>
          <w:szCs w:val="22"/>
        </w:rPr>
        <w:t>had lots of fun! M</w:t>
      </w:r>
      <w:r w:rsidRPr="00DA54A5">
        <w:rPr>
          <w:rFonts w:ascii="Arial" w:hAnsi="Arial" w:cs="Arial"/>
          <w:sz w:val="22"/>
          <w:szCs w:val="22"/>
        </w:rPr>
        <w:t>ore than 8 units visit</w:t>
      </w:r>
      <w:r w:rsidR="00D30656">
        <w:rPr>
          <w:rFonts w:ascii="Arial" w:hAnsi="Arial" w:cs="Arial"/>
          <w:sz w:val="22"/>
          <w:szCs w:val="22"/>
        </w:rPr>
        <w:t>ed</w:t>
      </w:r>
      <w:r w:rsidRPr="00DA54A5">
        <w:rPr>
          <w:rFonts w:ascii="Arial" w:hAnsi="Arial" w:cs="Arial"/>
          <w:sz w:val="22"/>
          <w:szCs w:val="22"/>
        </w:rPr>
        <w:t xml:space="preserve"> Camp Olave, Sparks went to Camp </w:t>
      </w:r>
      <w:proofErr w:type="spellStart"/>
      <w:r w:rsidRPr="00DA54A5">
        <w:rPr>
          <w:rFonts w:ascii="Arial" w:hAnsi="Arial" w:cs="Arial"/>
          <w:sz w:val="22"/>
          <w:szCs w:val="22"/>
        </w:rPr>
        <w:t>MacLanlin</w:t>
      </w:r>
      <w:proofErr w:type="spellEnd"/>
      <w:r w:rsidR="00D30656">
        <w:rPr>
          <w:rFonts w:ascii="Arial" w:hAnsi="Arial" w:cs="Arial"/>
          <w:sz w:val="22"/>
          <w:szCs w:val="22"/>
        </w:rPr>
        <w:t>,</w:t>
      </w:r>
      <w:r w:rsidRPr="00DA54A5">
        <w:rPr>
          <w:rFonts w:ascii="Arial" w:hAnsi="Arial" w:cs="Arial"/>
          <w:sz w:val="22"/>
          <w:szCs w:val="22"/>
        </w:rPr>
        <w:t xml:space="preserve"> and Pathfinders cam</w:t>
      </w:r>
      <w:r w:rsidR="00D30656">
        <w:rPr>
          <w:rFonts w:ascii="Arial" w:hAnsi="Arial" w:cs="Arial"/>
          <w:sz w:val="22"/>
          <w:szCs w:val="22"/>
        </w:rPr>
        <w:t xml:space="preserve">ped at Deas Island and </w:t>
      </w:r>
      <w:proofErr w:type="spellStart"/>
      <w:r w:rsidR="00D30656">
        <w:rPr>
          <w:rFonts w:ascii="Arial" w:hAnsi="Arial" w:cs="Arial"/>
          <w:sz w:val="22"/>
          <w:szCs w:val="22"/>
        </w:rPr>
        <w:t>Woodward</w:t>
      </w:r>
      <w:r w:rsidRPr="00DA54A5">
        <w:rPr>
          <w:rFonts w:ascii="Arial" w:hAnsi="Arial" w:cs="Arial"/>
          <w:sz w:val="22"/>
          <w:szCs w:val="22"/>
        </w:rPr>
        <w:t>s</w:t>
      </w:r>
      <w:proofErr w:type="spellEnd"/>
      <w:r w:rsidRPr="00DA54A5">
        <w:rPr>
          <w:rFonts w:ascii="Arial" w:hAnsi="Arial" w:cs="Arial"/>
          <w:sz w:val="22"/>
          <w:szCs w:val="22"/>
        </w:rPr>
        <w:t xml:space="preserve"> Landing.</w:t>
      </w:r>
    </w:p>
    <w:p w14:paraId="10EAF333" w14:textId="77777777" w:rsidR="00DA54A5" w:rsidRPr="00DA54A5" w:rsidRDefault="00DA54A5" w:rsidP="00DA54A5">
      <w:pPr>
        <w:pStyle w:val="Body2"/>
        <w:spacing w:line="240" w:lineRule="auto"/>
        <w:jc w:val="both"/>
        <w:rPr>
          <w:rFonts w:ascii="Arial" w:hAnsi="Arial" w:cs="Arial"/>
          <w:sz w:val="22"/>
          <w:szCs w:val="22"/>
        </w:rPr>
      </w:pPr>
    </w:p>
    <w:p w14:paraId="2080ABE5" w14:textId="3E96F56E" w:rsidR="00F5040C" w:rsidRDefault="00DA54A5" w:rsidP="00DA54A5">
      <w:pPr>
        <w:pStyle w:val="Body2"/>
        <w:spacing w:line="240" w:lineRule="auto"/>
        <w:jc w:val="both"/>
        <w:rPr>
          <w:rFonts w:ascii="Arial" w:eastAsia="Charter" w:hAnsi="Arial" w:cs="Arial"/>
          <w:sz w:val="22"/>
          <w:szCs w:val="22"/>
        </w:rPr>
      </w:pPr>
      <w:r w:rsidRPr="00DA54A5">
        <w:rPr>
          <w:rFonts w:ascii="Arial" w:hAnsi="Arial" w:cs="Arial"/>
          <w:sz w:val="22"/>
          <w:szCs w:val="22"/>
        </w:rPr>
        <w:t>Girls participated in Area and Provincial eve</w:t>
      </w:r>
      <w:r w:rsidR="00D30656">
        <w:rPr>
          <w:rFonts w:ascii="Arial" w:hAnsi="Arial" w:cs="Arial"/>
          <w:sz w:val="22"/>
          <w:szCs w:val="22"/>
        </w:rPr>
        <w:t>nts including the Snow S</w:t>
      </w:r>
      <w:r w:rsidRPr="00DA54A5">
        <w:rPr>
          <w:rFonts w:ascii="Arial" w:hAnsi="Arial" w:cs="Arial"/>
          <w:sz w:val="22"/>
          <w:szCs w:val="22"/>
        </w:rPr>
        <w:t xml:space="preserve">eries, </w:t>
      </w:r>
      <w:r w:rsidRPr="003F395E">
        <w:rPr>
          <w:rFonts w:ascii="Arial" w:hAnsi="Arial" w:cs="Arial"/>
          <w:i/>
          <w:sz w:val="22"/>
          <w:szCs w:val="22"/>
        </w:rPr>
        <w:t xml:space="preserve">Rally </w:t>
      </w:r>
      <w:r w:rsidR="003F395E" w:rsidRPr="003F395E">
        <w:rPr>
          <w:rFonts w:ascii="Arial" w:hAnsi="Arial" w:cs="Arial"/>
          <w:i/>
          <w:sz w:val="22"/>
          <w:szCs w:val="22"/>
        </w:rPr>
        <w:t>on the Shores</w:t>
      </w:r>
      <w:r w:rsidRPr="00DA54A5">
        <w:rPr>
          <w:rFonts w:ascii="Arial" w:hAnsi="Arial" w:cs="Arial"/>
          <w:sz w:val="22"/>
          <w:szCs w:val="22"/>
        </w:rPr>
        <w:t xml:space="preserve">, </w:t>
      </w:r>
      <w:r w:rsidRPr="003F395E">
        <w:rPr>
          <w:rFonts w:ascii="Arial" w:hAnsi="Arial" w:cs="Arial"/>
          <w:i/>
          <w:sz w:val="22"/>
          <w:szCs w:val="22"/>
        </w:rPr>
        <w:t>Camp Cooking Challenge</w:t>
      </w:r>
      <w:r w:rsidRPr="00DA54A5">
        <w:rPr>
          <w:rFonts w:ascii="Arial" w:hAnsi="Arial" w:cs="Arial"/>
          <w:sz w:val="22"/>
          <w:szCs w:val="22"/>
        </w:rPr>
        <w:t xml:space="preserve">, and </w:t>
      </w:r>
      <w:r w:rsidRPr="003F395E">
        <w:rPr>
          <w:rFonts w:ascii="Arial" w:hAnsi="Arial" w:cs="Arial"/>
          <w:i/>
          <w:sz w:val="22"/>
          <w:szCs w:val="22"/>
        </w:rPr>
        <w:t>International Women’s Day</w:t>
      </w:r>
      <w:r w:rsidR="003F395E">
        <w:rPr>
          <w:rFonts w:ascii="Arial" w:hAnsi="Arial" w:cs="Arial"/>
          <w:i/>
          <w:sz w:val="22"/>
          <w:szCs w:val="22"/>
        </w:rPr>
        <w:t xml:space="preserve"> </w:t>
      </w:r>
      <w:r w:rsidR="003F395E">
        <w:rPr>
          <w:rFonts w:ascii="Arial" w:hAnsi="Arial" w:cs="Arial"/>
          <w:sz w:val="22"/>
          <w:szCs w:val="22"/>
        </w:rPr>
        <w:t>career fair</w:t>
      </w:r>
      <w:r w:rsidRPr="003F395E">
        <w:rPr>
          <w:rFonts w:ascii="Arial" w:hAnsi="Arial" w:cs="Arial"/>
          <w:i/>
          <w:sz w:val="22"/>
          <w:szCs w:val="22"/>
        </w:rPr>
        <w:t>.</w:t>
      </w:r>
      <w:r w:rsidRPr="00DA54A5">
        <w:rPr>
          <w:rFonts w:ascii="Arial" w:eastAsia="Charter" w:hAnsi="Arial" w:cs="Arial"/>
          <w:sz w:val="22"/>
          <w:szCs w:val="22"/>
        </w:rPr>
        <w:t xml:space="preserve"> </w:t>
      </w:r>
      <w:r w:rsidRPr="00DA54A5">
        <w:rPr>
          <w:rFonts w:ascii="Arial" w:hAnsi="Arial" w:cs="Arial"/>
          <w:sz w:val="22"/>
          <w:szCs w:val="22"/>
        </w:rPr>
        <w:t xml:space="preserve">Units held meetings with guests from all walks of </w:t>
      </w:r>
      <w:r w:rsidR="00D30656">
        <w:rPr>
          <w:rFonts w:ascii="Arial" w:hAnsi="Arial" w:cs="Arial"/>
          <w:sz w:val="22"/>
          <w:szCs w:val="22"/>
        </w:rPr>
        <w:t>life, visited an animal shelter and</w:t>
      </w:r>
      <w:r w:rsidRPr="00DA54A5">
        <w:rPr>
          <w:rFonts w:ascii="Arial" w:hAnsi="Arial" w:cs="Arial"/>
          <w:sz w:val="22"/>
          <w:szCs w:val="22"/>
        </w:rPr>
        <w:t xml:space="preserve"> the library, went bowling</w:t>
      </w:r>
      <w:r w:rsidR="00D30656">
        <w:rPr>
          <w:rFonts w:ascii="Arial" w:hAnsi="Arial" w:cs="Arial"/>
          <w:sz w:val="22"/>
          <w:szCs w:val="22"/>
        </w:rPr>
        <w:t>,</w:t>
      </w:r>
      <w:r w:rsidRPr="00DA54A5">
        <w:rPr>
          <w:rFonts w:ascii="Arial" w:hAnsi="Arial" w:cs="Arial"/>
          <w:sz w:val="22"/>
          <w:szCs w:val="22"/>
        </w:rPr>
        <w:t xml:space="preserve"> and made Mother’s Day gifts with residents of a care home.</w:t>
      </w:r>
      <w:r w:rsidRPr="00DA54A5">
        <w:rPr>
          <w:rFonts w:ascii="Arial" w:eastAsia="Charter" w:hAnsi="Arial" w:cs="Arial"/>
          <w:sz w:val="22"/>
          <w:szCs w:val="22"/>
        </w:rPr>
        <w:t xml:space="preserve"> </w:t>
      </w:r>
    </w:p>
    <w:p w14:paraId="034F24CC" w14:textId="77777777" w:rsidR="00F5040C" w:rsidRDefault="00F5040C" w:rsidP="00DA54A5">
      <w:pPr>
        <w:pStyle w:val="Body2"/>
        <w:spacing w:line="240" w:lineRule="auto"/>
        <w:jc w:val="both"/>
        <w:rPr>
          <w:rFonts w:ascii="Arial" w:eastAsia="Charter" w:hAnsi="Arial" w:cs="Arial"/>
          <w:sz w:val="22"/>
          <w:szCs w:val="22"/>
        </w:rPr>
      </w:pPr>
    </w:p>
    <w:p w14:paraId="0E4346DB" w14:textId="249E1734" w:rsidR="00F5040C" w:rsidRDefault="00DA54A5" w:rsidP="00DA54A5">
      <w:pPr>
        <w:pStyle w:val="Body2"/>
        <w:spacing w:line="240" w:lineRule="auto"/>
        <w:jc w:val="both"/>
        <w:rPr>
          <w:rFonts w:ascii="Arial" w:hAnsi="Arial" w:cs="Arial"/>
          <w:sz w:val="22"/>
          <w:szCs w:val="22"/>
        </w:rPr>
      </w:pPr>
      <w:r w:rsidRPr="00DA54A5">
        <w:rPr>
          <w:rFonts w:ascii="Arial" w:hAnsi="Arial" w:cs="Arial"/>
          <w:sz w:val="22"/>
          <w:szCs w:val="22"/>
        </w:rPr>
        <w:t>District events included our annual Skate at which donations were gathered for Christmas hampers for families in our community. We managed to fill 6 hampers to overflowing and had surplus to share with others. Well done, girls! Our Advancement ceremony was held in beautiful Friendship Gardens, with a traditional campfire and singalong with hot dogs and s</w:t>
      </w:r>
      <w:r w:rsidR="00F5040C">
        <w:rPr>
          <w:rFonts w:ascii="Arial" w:hAnsi="Arial" w:cs="Arial"/>
          <w:sz w:val="22"/>
          <w:szCs w:val="22"/>
        </w:rPr>
        <w:t>’</w:t>
      </w:r>
      <w:r w:rsidRPr="00DA54A5">
        <w:rPr>
          <w:rFonts w:ascii="Arial" w:hAnsi="Arial" w:cs="Arial"/>
          <w:sz w:val="22"/>
          <w:szCs w:val="22"/>
        </w:rPr>
        <w:t>mores after the official presentation of awards and pins.</w:t>
      </w:r>
      <w:r w:rsidRPr="00DA54A5">
        <w:rPr>
          <w:rFonts w:ascii="Arial" w:eastAsia="Charter" w:hAnsi="Arial" w:cs="Arial"/>
          <w:sz w:val="22"/>
          <w:szCs w:val="22"/>
        </w:rPr>
        <w:t xml:space="preserve"> </w:t>
      </w:r>
      <w:r w:rsidRPr="00DA54A5">
        <w:rPr>
          <w:rFonts w:ascii="Arial" w:hAnsi="Arial" w:cs="Arial"/>
          <w:sz w:val="22"/>
          <w:szCs w:val="22"/>
        </w:rPr>
        <w:t xml:space="preserve">We held a fun District Camp at Camp Capilano in December. In order to accommodate all the girls, Brownies and Guides spent Friday night at camp, while Pathfinders and Rangers slept over on Saturday night. All girls (including Sparks) attended our activity day at Grouse Mountain on Saturday. Activities included visiting the </w:t>
      </w:r>
      <w:proofErr w:type="spellStart"/>
      <w:r w:rsidRPr="00DA54A5">
        <w:rPr>
          <w:rFonts w:ascii="Arial" w:hAnsi="Arial" w:cs="Arial"/>
          <w:sz w:val="22"/>
          <w:szCs w:val="22"/>
        </w:rPr>
        <w:t>Hiwus</w:t>
      </w:r>
      <w:proofErr w:type="spellEnd"/>
      <w:r w:rsidRPr="00DA54A5">
        <w:rPr>
          <w:rFonts w:ascii="Arial" w:hAnsi="Arial" w:cs="Arial"/>
          <w:sz w:val="22"/>
          <w:szCs w:val="22"/>
        </w:rPr>
        <w:t xml:space="preserve"> </w:t>
      </w:r>
      <w:proofErr w:type="spellStart"/>
      <w:r w:rsidRPr="00DA54A5">
        <w:rPr>
          <w:rFonts w:ascii="Arial" w:hAnsi="Arial" w:cs="Arial"/>
          <w:sz w:val="22"/>
          <w:szCs w:val="22"/>
        </w:rPr>
        <w:t>Feasthouse</w:t>
      </w:r>
      <w:proofErr w:type="spellEnd"/>
      <w:r w:rsidR="00D30656">
        <w:rPr>
          <w:rFonts w:ascii="Arial" w:hAnsi="Arial" w:cs="Arial"/>
          <w:sz w:val="22"/>
          <w:szCs w:val="22"/>
        </w:rPr>
        <w:t>,</w:t>
      </w:r>
      <w:r w:rsidRPr="00DA54A5">
        <w:rPr>
          <w:rFonts w:ascii="Arial" w:hAnsi="Arial" w:cs="Arial"/>
          <w:sz w:val="22"/>
          <w:szCs w:val="22"/>
        </w:rPr>
        <w:t xml:space="preserve"> where the girls learnt and participated in a traditional story dance; </w:t>
      </w:r>
      <w:proofErr w:type="gramStart"/>
      <w:r w:rsidRPr="00DA54A5">
        <w:rPr>
          <w:rFonts w:ascii="Arial" w:hAnsi="Arial" w:cs="Arial"/>
          <w:sz w:val="22"/>
          <w:szCs w:val="22"/>
        </w:rPr>
        <w:t>ice skating</w:t>
      </w:r>
      <w:proofErr w:type="gramEnd"/>
      <w:r w:rsidRPr="00DA54A5">
        <w:rPr>
          <w:rFonts w:ascii="Arial" w:hAnsi="Arial" w:cs="Arial"/>
          <w:sz w:val="22"/>
          <w:szCs w:val="22"/>
        </w:rPr>
        <w:t xml:space="preserve">; visiting the bears and wolves; and enjoying the gondola ride up and down the mountain. The best part was the snowball fight at the end of the day. Great fun was had by all! </w:t>
      </w:r>
    </w:p>
    <w:p w14:paraId="4602017F" w14:textId="77777777" w:rsidR="00F5040C" w:rsidRDefault="00F5040C" w:rsidP="00DA54A5">
      <w:pPr>
        <w:pStyle w:val="Body2"/>
        <w:spacing w:line="240" w:lineRule="auto"/>
        <w:jc w:val="both"/>
        <w:rPr>
          <w:rFonts w:ascii="Arial" w:hAnsi="Arial" w:cs="Arial"/>
          <w:sz w:val="22"/>
          <w:szCs w:val="22"/>
        </w:rPr>
      </w:pPr>
    </w:p>
    <w:p w14:paraId="56004FFC" w14:textId="5C3ACAFD" w:rsidR="00DA54A5" w:rsidRDefault="00DA54A5" w:rsidP="00DA54A5">
      <w:pPr>
        <w:pStyle w:val="Body2"/>
        <w:spacing w:line="240" w:lineRule="auto"/>
        <w:jc w:val="both"/>
        <w:rPr>
          <w:rFonts w:ascii="Arial" w:hAnsi="Arial" w:cs="Arial"/>
          <w:sz w:val="22"/>
          <w:szCs w:val="22"/>
        </w:rPr>
      </w:pPr>
      <w:r w:rsidRPr="00DA54A5">
        <w:rPr>
          <w:rFonts w:ascii="Arial" w:hAnsi="Arial" w:cs="Arial"/>
          <w:sz w:val="22"/>
          <w:szCs w:val="22"/>
        </w:rPr>
        <w:t>New Westminster girls were well represented as travel</w:t>
      </w:r>
      <w:r w:rsidR="00D30656">
        <w:rPr>
          <w:rFonts w:ascii="Arial" w:hAnsi="Arial" w:cs="Arial"/>
          <w:sz w:val="22"/>
          <w:szCs w:val="22"/>
        </w:rPr>
        <w:t>l</w:t>
      </w:r>
      <w:r w:rsidRPr="00DA54A5">
        <w:rPr>
          <w:rFonts w:ascii="Arial" w:hAnsi="Arial" w:cs="Arial"/>
          <w:sz w:val="22"/>
          <w:szCs w:val="22"/>
        </w:rPr>
        <w:t xml:space="preserve">ers this year. Five girls were selected for provincially or nationally sponsored trips to BC, Europe, </w:t>
      </w:r>
      <w:r w:rsidR="00D30656">
        <w:rPr>
          <w:rFonts w:ascii="Arial" w:hAnsi="Arial" w:cs="Arial"/>
          <w:sz w:val="22"/>
          <w:szCs w:val="22"/>
        </w:rPr>
        <w:t xml:space="preserve">Kenya, </w:t>
      </w:r>
      <w:r w:rsidRPr="00DA54A5">
        <w:rPr>
          <w:rFonts w:ascii="Arial" w:hAnsi="Arial" w:cs="Arial"/>
          <w:sz w:val="22"/>
          <w:szCs w:val="22"/>
        </w:rPr>
        <w:t xml:space="preserve">and Costa Rica. New Westminster may not be the largest District in West Coast Area, but </w:t>
      </w:r>
      <w:r w:rsidR="00D30656">
        <w:rPr>
          <w:rFonts w:ascii="Arial" w:hAnsi="Arial" w:cs="Arial"/>
          <w:sz w:val="22"/>
          <w:szCs w:val="22"/>
        </w:rPr>
        <w:t xml:space="preserve">we think </w:t>
      </w:r>
      <w:r w:rsidRPr="00DA54A5">
        <w:rPr>
          <w:rFonts w:ascii="Arial" w:hAnsi="Arial" w:cs="Arial"/>
          <w:sz w:val="22"/>
          <w:szCs w:val="22"/>
        </w:rPr>
        <w:t>it sure has the best leaders! To acknowledge the hours and effort that our valuable adult members give to our girls, Fiona and Sharon were pleased to host the annual Guider Getaway. Our Guiders enjoyed time together, sharing plenty of laughs, and were prese</w:t>
      </w:r>
      <w:r w:rsidR="00D30656">
        <w:rPr>
          <w:rFonts w:ascii="Arial" w:hAnsi="Arial" w:cs="Arial"/>
          <w:sz w:val="22"/>
          <w:szCs w:val="22"/>
        </w:rPr>
        <w:t>nted with their Thank Y</w:t>
      </w:r>
      <w:r w:rsidRPr="00DA54A5">
        <w:rPr>
          <w:rFonts w:ascii="Arial" w:hAnsi="Arial" w:cs="Arial"/>
          <w:sz w:val="22"/>
          <w:szCs w:val="22"/>
        </w:rPr>
        <w:t>ou gift</w:t>
      </w:r>
      <w:r w:rsidR="00D30656">
        <w:rPr>
          <w:rFonts w:ascii="Arial" w:hAnsi="Arial" w:cs="Arial"/>
          <w:sz w:val="22"/>
          <w:szCs w:val="22"/>
        </w:rPr>
        <w:t>s</w:t>
      </w:r>
      <w:r w:rsidRPr="00DA54A5">
        <w:rPr>
          <w:rFonts w:ascii="Arial" w:hAnsi="Arial" w:cs="Arial"/>
          <w:sz w:val="22"/>
          <w:szCs w:val="22"/>
        </w:rPr>
        <w:t xml:space="preserve">. It has been our privilege to work with this wonderful group of dedicated women again this year and although our term as Commissioners </w:t>
      </w:r>
      <w:r w:rsidR="00F5040C">
        <w:rPr>
          <w:rFonts w:ascii="Arial" w:hAnsi="Arial" w:cs="Arial"/>
          <w:sz w:val="22"/>
          <w:szCs w:val="22"/>
        </w:rPr>
        <w:t>ends in June 2020</w:t>
      </w:r>
      <w:r w:rsidRPr="00DA54A5">
        <w:rPr>
          <w:rFonts w:ascii="Arial" w:hAnsi="Arial" w:cs="Arial"/>
          <w:sz w:val="22"/>
          <w:szCs w:val="22"/>
        </w:rPr>
        <w:t xml:space="preserve">, we know that we are leaving the district in good shape and that they will support Christina Armstrong as she takes up the reins. </w:t>
      </w:r>
    </w:p>
    <w:p w14:paraId="549F6C50" w14:textId="19EE66DB" w:rsidR="00CA2A31" w:rsidRDefault="00CA2A31" w:rsidP="00DA54A5">
      <w:pPr>
        <w:pStyle w:val="Body2"/>
        <w:spacing w:line="240" w:lineRule="auto"/>
        <w:jc w:val="both"/>
        <w:rPr>
          <w:rFonts w:ascii="Arial" w:hAnsi="Arial" w:cs="Arial"/>
          <w:sz w:val="22"/>
          <w:szCs w:val="22"/>
        </w:rPr>
      </w:pPr>
    </w:p>
    <w:p w14:paraId="030B2663" w14:textId="69EC8E3D" w:rsidR="00CA2A31" w:rsidRDefault="00CA2A31" w:rsidP="00DA54A5">
      <w:pPr>
        <w:pStyle w:val="Body2"/>
        <w:spacing w:line="240" w:lineRule="auto"/>
        <w:jc w:val="both"/>
        <w:rPr>
          <w:rFonts w:ascii="Arial" w:hAnsi="Arial" w:cs="Arial"/>
          <w:sz w:val="22"/>
          <w:szCs w:val="22"/>
        </w:rPr>
      </w:pPr>
      <w:r>
        <w:rPr>
          <w:rFonts w:ascii="Charter" w:eastAsia="Charter" w:hAnsi="Charter" w:cs="Charter"/>
          <w:noProof/>
          <w:sz w:val="24"/>
          <w:szCs w:val="24"/>
          <w:lang w:eastAsia="en-US"/>
        </w:rPr>
        <w:drawing>
          <wp:anchor distT="0" distB="0" distL="114300" distR="114300" simplePos="0" relativeHeight="251668480" behindDoc="0" locked="0" layoutInCell="1" allowOverlap="1" wp14:anchorId="16EE53F6" wp14:editId="6D344845">
            <wp:simplePos x="0" y="0"/>
            <wp:positionH relativeFrom="column">
              <wp:posOffset>3810000</wp:posOffset>
            </wp:positionH>
            <wp:positionV relativeFrom="paragraph">
              <wp:posOffset>43180</wp:posOffset>
            </wp:positionV>
            <wp:extent cx="2143760" cy="1929130"/>
            <wp:effectExtent l="0" t="0" r="0" b="1270"/>
            <wp:wrapTight wrapText="bothSides">
              <wp:wrapPolygon edited="0">
                <wp:start x="0" y="0"/>
                <wp:lineTo x="0" y="21330"/>
                <wp:lineTo x="21242" y="21330"/>
                <wp:lineTo x="21242" y="0"/>
                <wp:lineTo x="0" y="0"/>
              </wp:wrapPolygon>
            </wp:wrapTight>
            <wp:docPr id="17" name="Picture 17" descr="A group of people that ar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loo.jpg"/>
                    <pic:cNvPicPr/>
                  </pic:nvPicPr>
                  <pic:blipFill rotWithShape="1">
                    <a:blip r:embed="rId79" cstate="screen">
                      <a:extLst>
                        <a:ext uri="{BEBA8EAE-BF5A-486C-A8C5-ECC9F3942E4B}">
                          <a14:imgProps xmlns:a14="http://schemas.microsoft.com/office/drawing/2010/main">
                            <a14:imgLayer r:embed="rId8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143760" cy="192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harter" w:eastAsia="Charter" w:hAnsi="Charter" w:cs="Charter"/>
          <w:noProof/>
          <w:sz w:val="24"/>
          <w:szCs w:val="24"/>
          <w:lang w:eastAsia="en-US"/>
        </w:rPr>
        <w:drawing>
          <wp:anchor distT="0" distB="0" distL="114300" distR="114300" simplePos="0" relativeHeight="251666432" behindDoc="0" locked="0" layoutInCell="1" allowOverlap="1" wp14:anchorId="03577AD3" wp14:editId="23040B5A">
            <wp:simplePos x="0" y="0"/>
            <wp:positionH relativeFrom="margin">
              <wp:posOffset>15875</wp:posOffset>
            </wp:positionH>
            <wp:positionV relativeFrom="paragraph">
              <wp:posOffset>17780</wp:posOffset>
            </wp:positionV>
            <wp:extent cx="3151505" cy="1927860"/>
            <wp:effectExtent l="0" t="0" r="0" b="2540"/>
            <wp:wrapSquare wrapText="bothSides"/>
            <wp:docPr id="16" name="Picture 16"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hing.JPG"/>
                    <pic:cNvPicPr/>
                  </pic:nvPicPr>
                  <pic:blipFill rotWithShape="1">
                    <a:blip r:embed="rId81" cstate="screen">
                      <a:extLst>
                        <a:ext uri="{BEBA8EAE-BF5A-486C-A8C5-ECC9F3942E4B}">
                          <a14:imgProps xmlns:a14="http://schemas.microsoft.com/office/drawing/2010/main">
                            <a14:imgLayer r:embed="rId8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151505" cy="192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F2E37" w14:textId="77777777" w:rsidR="0016612E" w:rsidRDefault="0016612E" w:rsidP="00DA54A5">
      <w:pPr>
        <w:jc w:val="both"/>
        <w:rPr>
          <w:rFonts w:ascii="Arial" w:hAnsi="Arial" w:cs="Arial"/>
          <w:sz w:val="32"/>
          <w:szCs w:val="32"/>
        </w:rPr>
      </w:pPr>
    </w:p>
    <w:p w14:paraId="42E84078" w14:textId="77777777" w:rsidR="00CA2A31" w:rsidRDefault="00CA2A31" w:rsidP="00A806AA">
      <w:pPr>
        <w:rPr>
          <w:rFonts w:ascii="Arial" w:hAnsi="Arial" w:cs="Arial"/>
          <w:b/>
          <w:color w:val="5B9BD5" w:themeColor="accent1"/>
          <w:sz w:val="32"/>
          <w:szCs w:val="32"/>
        </w:rPr>
      </w:pPr>
    </w:p>
    <w:p w14:paraId="62FE1E6C" w14:textId="319EB3FB" w:rsidR="00CA2A31" w:rsidRDefault="00CA2A31" w:rsidP="00A806AA">
      <w:pPr>
        <w:rPr>
          <w:rFonts w:ascii="Arial" w:hAnsi="Arial" w:cs="Arial"/>
          <w:b/>
          <w:color w:val="5B9BD5" w:themeColor="accent1"/>
          <w:sz w:val="32"/>
          <w:szCs w:val="32"/>
        </w:rPr>
      </w:pPr>
    </w:p>
    <w:p w14:paraId="49E2057A" w14:textId="77777777" w:rsidR="00CA2A31" w:rsidRDefault="00CA2A31" w:rsidP="00A806AA">
      <w:pPr>
        <w:rPr>
          <w:rFonts w:ascii="Arial" w:hAnsi="Arial" w:cs="Arial"/>
          <w:b/>
          <w:color w:val="5B9BD5" w:themeColor="accent1"/>
          <w:sz w:val="32"/>
          <w:szCs w:val="32"/>
        </w:rPr>
      </w:pPr>
    </w:p>
    <w:p w14:paraId="7EF8F6E7" w14:textId="77777777" w:rsidR="00CA2A31" w:rsidRDefault="00CA2A31" w:rsidP="00A806AA">
      <w:pPr>
        <w:rPr>
          <w:rFonts w:ascii="Arial" w:hAnsi="Arial" w:cs="Arial"/>
          <w:b/>
          <w:color w:val="5B9BD5" w:themeColor="accent1"/>
          <w:sz w:val="32"/>
          <w:szCs w:val="32"/>
        </w:rPr>
      </w:pPr>
    </w:p>
    <w:p w14:paraId="3024F71A" w14:textId="77777777" w:rsidR="00CA2A31" w:rsidRDefault="00CA2A31" w:rsidP="00A806AA">
      <w:pPr>
        <w:rPr>
          <w:rFonts w:ascii="Arial" w:hAnsi="Arial" w:cs="Arial"/>
          <w:b/>
          <w:color w:val="5B9BD5" w:themeColor="accent1"/>
          <w:sz w:val="32"/>
          <w:szCs w:val="32"/>
        </w:rPr>
      </w:pPr>
    </w:p>
    <w:p w14:paraId="4D0FB2DD" w14:textId="77777777" w:rsidR="00CA2A31" w:rsidRDefault="00CA2A31" w:rsidP="00A806AA">
      <w:pPr>
        <w:rPr>
          <w:rFonts w:ascii="Arial" w:hAnsi="Arial" w:cs="Arial"/>
          <w:b/>
          <w:color w:val="5B9BD5" w:themeColor="accent1"/>
          <w:sz w:val="32"/>
          <w:szCs w:val="32"/>
        </w:rPr>
      </w:pPr>
    </w:p>
    <w:p w14:paraId="4912E235" w14:textId="77777777" w:rsidR="00A806AA" w:rsidRPr="005B799B" w:rsidRDefault="00A806AA" w:rsidP="00A806AA">
      <w:pPr>
        <w:rPr>
          <w:rFonts w:ascii="Arial" w:hAnsi="Arial" w:cs="Arial"/>
          <w:b/>
          <w:color w:val="5B9BD5" w:themeColor="accent1"/>
          <w:sz w:val="32"/>
          <w:szCs w:val="32"/>
        </w:rPr>
      </w:pPr>
      <w:r>
        <w:rPr>
          <w:rFonts w:ascii="Arial" w:hAnsi="Arial" w:cs="Arial"/>
          <w:b/>
          <w:color w:val="5B9BD5" w:themeColor="accent1"/>
          <w:sz w:val="32"/>
          <w:szCs w:val="32"/>
        </w:rPr>
        <w:lastRenderedPageBreak/>
        <w:t>OCEAN VISTA</w:t>
      </w:r>
    </w:p>
    <w:p w14:paraId="747CE5EA" w14:textId="77777777" w:rsidR="00A806AA" w:rsidRPr="005B799B" w:rsidRDefault="00A806AA" w:rsidP="00A806AA">
      <w:pPr>
        <w:rPr>
          <w:rFonts w:ascii="Arial" w:hAnsi="Arial" w:cs="Arial"/>
          <w:b/>
          <w:color w:val="5B9BD5" w:themeColor="accent1"/>
          <w:sz w:val="32"/>
          <w:szCs w:val="32"/>
        </w:rPr>
      </w:pPr>
    </w:p>
    <w:p w14:paraId="768D39F7" w14:textId="3090852A" w:rsidR="00A806AA" w:rsidRPr="009B3166" w:rsidRDefault="00A806AA" w:rsidP="00A806AA">
      <w:pPr>
        <w:jc w:val="both"/>
        <w:rPr>
          <w:rFonts w:ascii="Arial" w:hAnsi="Arial" w:cs="Arial"/>
        </w:rPr>
      </w:pPr>
      <w:r w:rsidRPr="009B3166">
        <w:rPr>
          <w:rFonts w:ascii="Arial" w:hAnsi="Arial" w:cs="Arial"/>
        </w:rPr>
        <w:t>The past year has been one of great changes, both in terms of learning about and experimenting with the new program</w:t>
      </w:r>
      <w:r w:rsidR="00D30656">
        <w:rPr>
          <w:rFonts w:ascii="Arial" w:hAnsi="Arial" w:cs="Arial"/>
        </w:rPr>
        <w:t>,</w:t>
      </w:r>
      <w:r w:rsidRPr="009B3166">
        <w:rPr>
          <w:rFonts w:ascii="Arial" w:hAnsi="Arial" w:cs="Arial"/>
        </w:rPr>
        <w:t xml:space="preserve"> as well as changes in the district leadership team.  Through the change</w:t>
      </w:r>
      <w:r w:rsidR="00D30656">
        <w:rPr>
          <w:rFonts w:ascii="Arial" w:hAnsi="Arial" w:cs="Arial"/>
        </w:rPr>
        <w:t>s,</w:t>
      </w:r>
      <w:r w:rsidRPr="009B3166">
        <w:rPr>
          <w:rFonts w:ascii="Arial" w:hAnsi="Arial" w:cs="Arial"/>
        </w:rPr>
        <w:t xml:space="preserve"> we have come to focus on and solidified what we value as members of Girl Guides of </w:t>
      </w:r>
      <w:r w:rsidR="00D30656">
        <w:rPr>
          <w:rFonts w:ascii="Arial" w:hAnsi="Arial" w:cs="Arial"/>
        </w:rPr>
        <w:t xml:space="preserve">Canada – Ocean Vista District. </w:t>
      </w:r>
      <w:r w:rsidRPr="009B3166">
        <w:rPr>
          <w:rFonts w:ascii="Arial" w:hAnsi="Arial" w:cs="Arial"/>
        </w:rPr>
        <w:t>We are exc</w:t>
      </w:r>
      <w:r w:rsidR="00D30656">
        <w:rPr>
          <w:rFonts w:ascii="Arial" w:hAnsi="Arial" w:cs="Arial"/>
        </w:rPr>
        <w:t>ited to move forward, welcome new</w:t>
      </w:r>
      <w:r w:rsidRPr="009B3166">
        <w:rPr>
          <w:rFonts w:ascii="Arial" w:hAnsi="Arial" w:cs="Arial"/>
        </w:rPr>
        <w:t xml:space="preserve"> members</w:t>
      </w:r>
      <w:r w:rsidR="00D30656">
        <w:rPr>
          <w:rFonts w:ascii="Arial" w:hAnsi="Arial" w:cs="Arial"/>
        </w:rPr>
        <w:t>,</w:t>
      </w:r>
      <w:r w:rsidRPr="009B3166">
        <w:rPr>
          <w:rFonts w:ascii="Arial" w:hAnsi="Arial" w:cs="Arial"/>
        </w:rPr>
        <w:t xml:space="preserve"> and continu</w:t>
      </w:r>
      <w:r w:rsidR="00D30656">
        <w:rPr>
          <w:rFonts w:ascii="Arial" w:hAnsi="Arial" w:cs="Arial"/>
        </w:rPr>
        <w:t xml:space="preserve">e to grow Guiding in Richmond. </w:t>
      </w:r>
      <w:r w:rsidRPr="009B3166">
        <w:rPr>
          <w:rFonts w:ascii="Arial" w:hAnsi="Arial" w:cs="Arial"/>
        </w:rPr>
        <w:t>Here are a few highlights of the activities in Ocean Vista District over the past year:</w:t>
      </w:r>
    </w:p>
    <w:p w14:paraId="22F5B198" w14:textId="77777777" w:rsidR="00A806AA" w:rsidRPr="009B3166" w:rsidRDefault="00A806AA" w:rsidP="00A806AA">
      <w:pPr>
        <w:jc w:val="both"/>
        <w:textAlignment w:val="baseline"/>
        <w:rPr>
          <w:rFonts w:ascii="Arial" w:eastAsia="Times New Roman" w:hAnsi="Arial" w:cs="Arial"/>
          <w:color w:val="000000"/>
        </w:rPr>
      </w:pPr>
    </w:p>
    <w:p w14:paraId="46AAC73F" w14:textId="21AA8F29" w:rsidR="00A806AA" w:rsidRPr="009B3166" w:rsidRDefault="00A806AA" w:rsidP="00A806AA">
      <w:pPr>
        <w:jc w:val="both"/>
        <w:textAlignment w:val="baseline"/>
        <w:rPr>
          <w:rFonts w:ascii="Arial" w:eastAsia="Times New Roman" w:hAnsi="Arial" w:cs="Arial"/>
          <w:color w:val="000000"/>
        </w:rPr>
      </w:pPr>
      <w:r w:rsidRPr="009B3166">
        <w:rPr>
          <w:rFonts w:ascii="Arial" w:eastAsia="Times New Roman" w:hAnsi="Arial" w:cs="Arial"/>
          <w:color w:val="000000"/>
        </w:rPr>
        <w:t>-</w:t>
      </w:r>
      <w:r w:rsidR="00D30656">
        <w:rPr>
          <w:rFonts w:ascii="Arial" w:eastAsia="Times New Roman" w:hAnsi="Arial" w:cs="Arial"/>
          <w:color w:val="000000"/>
        </w:rPr>
        <w:t xml:space="preserve"> </w:t>
      </w:r>
      <w:r w:rsidRPr="009B3166">
        <w:rPr>
          <w:rFonts w:ascii="Arial" w:eastAsia="Times New Roman" w:hAnsi="Arial" w:cs="Arial"/>
          <w:color w:val="000000"/>
        </w:rPr>
        <w:t>Our district came together in Oc</w:t>
      </w:r>
      <w:r w:rsidR="00D30656">
        <w:rPr>
          <w:rFonts w:ascii="Arial" w:eastAsia="Times New Roman" w:hAnsi="Arial" w:cs="Arial"/>
          <w:color w:val="000000"/>
        </w:rPr>
        <w:t>tober for a highly successful 3-</w:t>
      </w:r>
      <w:r w:rsidRPr="009B3166">
        <w:rPr>
          <w:rFonts w:ascii="Arial" w:eastAsia="Times New Roman" w:hAnsi="Arial" w:cs="Arial"/>
          <w:color w:val="000000"/>
        </w:rPr>
        <w:t>day district c</w:t>
      </w:r>
      <w:r w:rsidR="00D30656">
        <w:rPr>
          <w:rFonts w:ascii="Arial" w:eastAsia="Times New Roman" w:hAnsi="Arial" w:cs="Arial"/>
          <w:color w:val="000000"/>
        </w:rPr>
        <w:t xml:space="preserve">amp at Camp </w:t>
      </w:r>
      <w:proofErr w:type="spellStart"/>
      <w:r w:rsidR="00D30656">
        <w:rPr>
          <w:rFonts w:ascii="Arial" w:eastAsia="Times New Roman" w:hAnsi="Arial" w:cs="Arial"/>
          <w:color w:val="000000"/>
        </w:rPr>
        <w:t>Olave</w:t>
      </w:r>
      <w:proofErr w:type="spellEnd"/>
      <w:r w:rsidR="00D30656">
        <w:rPr>
          <w:rFonts w:ascii="Arial" w:eastAsia="Times New Roman" w:hAnsi="Arial" w:cs="Arial"/>
          <w:color w:val="000000"/>
        </w:rPr>
        <w:t xml:space="preserve"> in Sechelt. </w:t>
      </w:r>
      <w:r w:rsidRPr="009B3166">
        <w:rPr>
          <w:rFonts w:ascii="Arial" w:eastAsia="Times New Roman" w:hAnsi="Arial" w:cs="Arial"/>
          <w:color w:val="000000"/>
        </w:rPr>
        <w:t>The participants enjoyed all the typical camp activities such as archery, crafts, campfire</w:t>
      </w:r>
      <w:r w:rsidR="00D30656">
        <w:rPr>
          <w:rFonts w:ascii="Arial" w:eastAsia="Times New Roman" w:hAnsi="Arial" w:cs="Arial"/>
          <w:color w:val="000000"/>
        </w:rPr>
        <w:t>,</w:t>
      </w:r>
      <w:r w:rsidRPr="009B3166">
        <w:rPr>
          <w:rFonts w:ascii="Arial" w:eastAsia="Times New Roman" w:hAnsi="Arial" w:cs="Arial"/>
          <w:color w:val="000000"/>
        </w:rPr>
        <w:t xml:space="preserve"> and wide games as well as the unique friendship and bridging opportunities only available at a multi-level camp such as our annual district camp.</w:t>
      </w:r>
    </w:p>
    <w:p w14:paraId="20AA8A1D" w14:textId="46164B36" w:rsidR="00A806AA" w:rsidRPr="009B3166" w:rsidRDefault="00A806AA" w:rsidP="00A806AA">
      <w:pPr>
        <w:jc w:val="both"/>
        <w:textAlignment w:val="baseline"/>
        <w:rPr>
          <w:rFonts w:ascii="Arial" w:eastAsia="Times New Roman" w:hAnsi="Arial" w:cs="Arial"/>
          <w:color w:val="000000"/>
        </w:rPr>
      </w:pPr>
      <w:r w:rsidRPr="009B3166">
        <w:rPr>
          <w:rFonts w:ascii="Arial" w:eastAsia="Times New Roman" w:hAnsi="Arial" w:cs="Arial"/>
          <w:color w:val="000000"/>
        </w:rPr>
        <w:t>-</w:t>
      </w:r>
      <w:r w:rsidR="00D30656">
        <w:rPr>
          <w:rFonts w:ascii="Arial" w:eastAsia="Times New Roman" w:hAnsi="Arial" w:cs="Arial"/>
          <w:color w:val="000000"/>
        </w:rPr>
        <w:t xml:space="preserve"> </w:t>
      </w:r>
      <w:r w:rsidRPr="009B3166">
        <w:rPr>
          <w:rFonts w:ascii="Arial" w:eastAsia="Times New Roman" w:hAnsi="Arial" w:cs="Arial"/>
          <w:color w:val="000000"/>
        </w:rPr>
        <w:t>In December</w:t>
      </w:r>
      <w:r w:rsidR="00D30656">
        <w:rPr>
          <w:rFonts w:ascii="Arial" w:eastAsia="Times New Roman" w:hAnsi="Arial" w:cs="Arial"/>
          <w:color w:val="000000"/>
        </w:rPr>
        <w:t>,</w:t>
      </w:r>
      <w:r w:rsidRPr="009B3166">
        <w:rPr>
          <w:rFonts w:ascii="Arial" w:eastAsia="Times New Roman" w:hAnsi="Arial" w:cs="Arial"/>
          <w:color w:val="000000"/>
        </w:rPr>
        <w:t xml:space="preserve"> we came together for a district family skating night at Minoru Arena</w:t>
      </w:r>
      <w:r w:rsidR="00D30656">
        <w:rPr>
          <w:rFonts w:ascii="Arial" w:eastAsia="Times New Roman" w:hAnsi="Arial" w:cs="Arial"/>
          <w:color w:val="000000"/>
        </w:rPr>
        <w:t>.</w:t>
      </w:r>
    </w:p>
    <w:p w14:paraId="4981464A" w14:textId="7F949404" w:rsidR="00A806AA" w:rsidRPr="009B3166" w:rsidRDefault="00A806AA" w:rsidP="00A806AA">
      <w:pPr>
        <w:jc w:val="both"/>
        <w:textAlignment w:val="baseline"/>
        <w:rPr>
          <w:rFonts w:ascii="Arial" w:eastAsia="Times New Roman" w:hAnsi="Arial" w:cs="Arial"/>
          <w:color w:val="000000"/>
        </w:rPr>
      </w:pPr>
      <w:r w:rsidRPr="009B3166">
        <w:rPr>
          <w:rFonts w:ascii="Arial" w:eastAsia="Times New Roman" w:hAnsi="Arial" w:cs="Arial"/>
          <w:color w:val="000000"/>
        </w:rPr>
        <w:t>-</w:t>
      </w:r>
      <w:r w:rsidR="00D30656">
        <w:rPr>
          <w:rFonts w:ascii="Arial" w:eastAsia="Times New Roman" w:hAnsi="Arial" w:cs="Arial"/>
          <w:color w:val="000000"/>
        </w:rPr>
        <w:t xml:space="preserve"> </w:t>
      </w:r>
      <w:r w:rsidRPr="009B3166">
        <w:rPr>
          <w:rFonts w:ascii="Arial" w:eastAsia="Times New Roman" w:hAnsi="Arial" w:cs="Arial"/>
          <w:color w:val="000000"/>
        </w:rPr>
        <w:t>In February</w:t>
      </w:r>
      <w:r w:rsidR="00D30656">
        <w:rPr>
          <w:rFonts w:ascii="Arial" w:eastAsia="Times New Roman" w:hAnsi="Arial" w:cs="Arial"/>
          <w:color w:val="000000"/>
        </w:rPr>
        <w:t>,</w:t>
      </w:r>
      <w:r w:rsidRPr="009B3166">
        <w:rPr>
          <w:rFonts w:ascii="Arial" w:eastAsia="Times New Roman" w:hAnsi="Arial" w:cs="Arial"/>
          <w:color w:val="000000"/>
        </w:rPr>
        <w:t xml:space="preserve"> our Rangers organized a well-ex</w:t>
      </w:r>
      <w:r w:rsidR="00D30656">
        <w:rPr>
          <w:rFonts w:ascii="Arial" w:eastAsia="Times New Roman" w:hAnsi="Arial" w:cs="Arial"/>
          <w:color w:val="000000"/>
        </w:rPr>
        <w:t xml:space="preserve">ecuted and eventful World </w:t>
      </w:r>
      <w:proofErr w:type="spellStart"/>
      <w:r w:rsidR="00D30656">
        <w:rPr>
          <w:rFonts w:ascii="Arial" w:eastAsia="Times New Roman" w:hAnsi="Arial" w:cs="Arial"/>
          <w:color w:val="000000"/>
        </w:rPr>
        <w:t>Centre</w:t>
      </w:r>
      <w:r w:rsidRPr="009B3166">
        <w:rPr>
          <w:rFonts w:ascii="Arial" w:eastAsia="Times New Roman" w:hAnsi="Arial" w:cs="Arial"/>
          <w:color w:val="000000"/>
        </w:rPr>
        <w:t>s</w:t>
      </w:r>
      <w:proofErr w:type="spellEnd"/>
      <w:r w:rsidRPr="009B3166">
        <w:rPr>
          <w:rFonts w:ascii="Arial" w:eastAsia="Times New Roman" w:hAnsi="Arial" w:cs="Arial"/>
          <w:color w:val="000000"/>
        </w:rPr>
        <w:t xml:space="preserve"> tour event for Thinking Day</w:t>
      </w:r>
      <w:r w:rsidR="00D30656">
        <w:rPr>
          <w:rFonts w:ascii="Arial" w:eastAsia="Times New Roman" w:hAnsi="Arial" w:cs="Arial"/>
          <w:color w:val="000000"/>
        </w:rPr>
        <w:t>.</w:t>
      </w:r>
    </w:p>
    <w:p w14:paraId="7F7250DB" w14:textId="1E9BCA9F" w:rsidR="00A806AA" w:rsidRPr="009B3166" w:rsidRDefault="00A806AA" w:rsidP="00A806AA">
      <w:pPr>
        <w:jc w:val="both"/>
        <w:textAlignment w:val="baseline"/>
        <w:rPr>
          <w:rFonts w:ascii="Arial" w:eastAsia="Times New Roman" w:hAnsi="Arial" w:cs="Arial"/>
          <w:color w:val="000000"/>
        </w:rPr>
      </w:pPr>
      <w:r w:rsidRPr="009B3166">
        <w:rPr>
          <w:rFonts w:ascii="Arial" w:eastAsia="Times New Roman" w:hAnsi="Arial" w:cs="Arial"/>
          <w:color w:val="000000"/>
        </w:rPr>
        <w:t>-</w:t>
      </w:r>
      <w:r w:rsidR="00D30656">
        <w:rPr>
          <w:rFonts w:ascii="Arial" w:eastAsia="Times New Roman" w:hAnsi="Arial" w:cs="Arial"/>
          <w:color w:val="000000"/>
        </w:rPr>
        <w:t xml:space="preserve"> </w:t>
      </w:r>
      <w:r w:rsidRPr="009B3166">
        <w:rPr>
          <w:rFonts w:ascii="Arial" w:eastAsia="Times New Roman" w:hAnsi="Arial" w:cs="Arial"/>
          <w:color w:val="000000"/>
        </w:rPr>
        <w:t>Working as a district team to facilitate simultaneous district cookie blitzes continues to be a very</w:t>
      </w:r>
      <w:r w:rsidR="00D30656">
        <w:rPr>
          <w:rFonts w:ascii="Arial" w:eastAsia="Times New Roman" w:hAnsi="Arial" w:cs="Arial"/>
          <w:color w:val="000000"/>
        </w:rPr>
        <w:t xml:space="preserve"> successful strategy for </w:t>
      </w:r>
      <w:proofErr w:type="gramStart"/>
      <w:r w:rsidR="00D30656">
        <w:rPr>
          <w:rFonts w:ascii="Arial" w:eastAsia="Times New Roman" w:hAnsi="Arial" w:cs="Arial"/>
          <w:color w:val="000000"/>
        </w:rPr>
        <w:t>cookie-</w:t>
      </w:r>
      <w:r w:rsidRPr="009B3166">
        <w:rPr>
          <w:rFonts w:ascii="Arial" w:eastAsia="Times New Roman" w:hAnsi="Arial" w:cs="Arial"/>
          <w:color w:val="000000"/>
        </w:rPr>
        <w:t>selling</w:t>
      </w:r>
      <w:proofErr w:type="gramEnd"/>
      <w:r w:rsidRPr="009B3166">
        <w:rPr>
          <w:rFonts w:ascii="Arial" w:eastAsia="Times New Roman" w:hAnsi="Arial" w:cs="Arial"/>
          <w:color w:val="000000"/>
        </w:rPr>
        <w:t xml:space="preserve"> in Richmond</w:t>
      </w:r>
      <w:r w:rsidR="00D30656">
        <w:rPr>
          <w:rFonts w:ascii="Arial" w:eastAsia="Times New Roman" w:hAnsi="Arial" w:cs="Arial"/>
          <w:color w:val="000000"/>
        </w:rPr>
        <w:t>.</w:t>
      </w:r>
    </w:p>
    <w:p w14:paraId="5F94E8CD" w14:textId="59B8F513" w:rsidR="00A806AA" w:rsidRPr="009B3166" w:rsidRDefault="00A806AA" w:rsidP="00A806AA">
      <w:pPr>
        <w:jc w:val="both"/>
        <w:textAlignment w:val="baseline"/>
        <w:rPr>
          <w:rFonts w:ascii="Arial" w:eastAsia="Times New Roman" w:hAnsi="Arial" w:cs="Arial"/>
          <w:color w:val="000000"/>
        </w:rPr>
      </w:pPr>
      <w:r w:rsidRPr="009B3166">
        <w:rPr>
          <w:rFonts w:ascii="Arial" w:eastAsia="Times New Roman" w:hAnsi="Arial" w:cs="Arial"/>
          <w:color w:val="000000"/>
        </w:rPr>
        <w:t>-</w:t>
      </w:r>
      <w:r w:rsidR="00D30656">
        <w:rPr>
          <w:rFonts w:ascii="Arial" w:eastAsia="Times New Roman" w:hAnsi="Arial" w:cs="Arial"/>
          <w:color w:val="000000"/>
        </w:rPr>
        <w:t xml:space="preserve"> </w:t>
      </w:r>
      <w:r w:rsidRPr="009B3166">
        <w:rPr>
          <w:rFonts w:ascii="Arial" w:eastAsia="Times New Roman" w:hAnsi="Arial" w:cs="Arial"/>
          <w:color w:val="000000"/>
        </w:rPr>
        <w:t>Units are also working together, for example the 1</w:t>
      </w:r>
      <w:r w:rsidRPr="009B3166">
        <w:rPr>
          <w:rFonts w:ascii="Arial" w:eastAsia="Times New Roman" w:hAnsi="Arial" w:cs="Arial"/>
          <w:color w:val="000000"/>
          <w:vertAlign w:val="superscript"/>
        </w:rPr>
        <w:t>st</w:t>
      </w:r>
      <w:r w:rsidRPr="009B3166">
        <w:rPr>
          <w:rFonts w:ascii="Arial" w:eastAsia="Times New Roman" w:hAnsi="Arial" w:cs="Arial"/>
          <w:color w:val="000000"/>
        </w:rPr>
        <w:t xml:space="preserve"> Richmond Brownies invited all the other Brownies in our district to their Mother/Daughter event.</w:t>
      </w:r>
    </w:p>
    <w:p w14:paraId="6EB3FB6D" w14:textId="695E64CA" w:rsidR="00A806AA" w:rsidRPr="009B3166" w:rsidRDefault="00A806AA" w:rsidP="00A806AA">
      <w:pPr>
        <w:jc w:val="both"/>
        <w:textAlignment w:val="baseline"/>
        <w:rPr>
          <w:rFonts w:ascii="Arial" w:eastAsia="Times New Roman" w:hAnsi="Arial" w:cs="Arial"/>
          <w:color w:val="000000"/>
        </w:rPr>
      </w:pPr>
      <w:r w:rsidRPr="009B3166">
        <w:rPr>
          <w:rFonts w:ascii="Arial" w:eastAsia="Times New Roman" w:hAnsi="Arial" w:cs="Arial"/>
          <w:color w:val="000000"/>
        </w:rPr>
        <w:t>-</w:t>
      </w:r>
      <w:r w:rsidR="00D30656">
        <w:rPr>
          <w:rFonts w:ascii="Arial" w:eastAsia="Times New Roman" w:hAnsi="Arial" w:cs="Arial"/>
          <w:color w:val="000000"/>
        </w:rPr>
        <w:t xml:space="preserve"> </w:t>
      </w:r>
      <w:r w:rsidRPr="009B3166">
        <w:rPr>
          <w:rFonts w:ascii="Arial" w:eastAsia="Times New Roman" w:hAnsi="Arial" w:cs="Arial"/>
          <w:color w:val="000000"/>
        </w:rPr>
        <w:t>This year</w:t>
      </w:r>
      <w:r w:rsidR="00D30656">
        <w:rPr>
          <w:rFonts w:ascii="Arial" w:eastAsia="Times New Roman" w:hAnsi="Arial" w:cs="Arial"/>
          <w:color w:val="000000"/>
        </w:rPr>
        <w:t>,</w:t>
      </w:r>
      <w:r w:rsidRPr="009B3166">
        <w:rPr>
          <w:rFonts w:ascii="Arial" w:eastAsia="Times New Roman" w:hAnsi="Arial" w:cs="Arial"/>
          <w:color w:val="000000"/>
        </w:rPr>
        <w:t xml:space="preserve"> we welcome</w:t>
      </w:r>
      <w:r w:rsidR="00D30656">
        <w:rPr>
          <w:rFonts w:ascii="Arial" w:eastAsia="Times New Roman" w:hAnsi="Arial" w:cs="Arial"/>
          <w:color w:val="000000"/>
        </w:rPr>
        <w:t>d</w:t>
      </w:r>
      <w:r w:rsidRPr="009B3166">
        <w:rPr>
          <w:rFonts w:ascii="Arial" w:eastAsia="Times New Roman" w:hAnsi="Arial" w:cs="Arial"/>
          <w:color w:val="000000"/>
        </w:rPr>
        <w:t xml:space="preserve"> a new District Commissioner team, but then lost one of the members after a f</w:t>
      </w:r>
      <w:r w:rsidR="00D30656">
        <w:rPr>
          <w:rFonts w:ascii="Arial" w:eastAsia="Times New Roman" w:hAnsi="Arial" w:cs="Arial"/>
          <w:color w:val="000000"/>
        </w:rPr>
        <w:t xml:space="preserve">ew months when she moved away. </w:t>
      </w:r>
      <w:r w:rsidRPr="009B3166">
        <w:rPr>
          <w:rFonts w:ascii="Arial" w:eastAsia="Times New Roman" w:hAnsi="Arial" w:cs="Arial"/>
          <w:color w:val="000000"/>
        </w:rPr>
        <w:t>Nonetheless</w:t>
      </w:r>
      <w:r w:rsidR="00D30656">
        <w:rPr>
          <w:rFonts w:ascii="Arial" w:eastAsia="Times New Roman" w:hAnsi="Arial" w:cs="Arial"/>
          <w:color w:val="000000"/>
        </w:rPr>
        <w:t>,</w:t>
      </w:r>
      <w:r w:rsidRPr="009B3166">
        <w:rPr>
          <w:rFonts w:ascii="Arial" w:eastAsia="Times New Roman" w:hAnsi="Arial" w:cs="Arial"/>
          <w:color w:val="000000"/>
        </w:rPr>
        <w:t xml:space="preserve"> the remaining </w:t>
      </w:r>
      <w:r w:rsidR="00D30656">
        <w:rPr>
          <w:rFonts w:ascii="Arial" w:eastAsia="Times New Roman" w:hAnsi="Arial" w:cs="Arial"/>
          <w:color w:val="000000"/>
        </w:rPr>
        <w:t>two</w:t>
      </w:r>
      <w:r w:rsidRPr="009B3166">
        <w:rPr>
          <w:rFonts w:ascii="Arial" w:eastAsia="Times New Roman" w:hAnsi="Arial" w:cs="Arial"/>
          <w:color w:val="000000"/>
        </w:rPr>
        <w:t xml:space="preserve"> </w:t>
      </w:r>
      <w:r w:rsidR="00D30656">
        <w:rPr>
          <w:rFonts w:ascii="Arial" w:eastAsia="Times New Roman" w:hAnsi="Arial" w:cs="Arial"/>
          <w:color w:val="000000"/>
        </w:rPr>
        <w:t>co-</w:t>
      </w:r>
      <w:r w:rsidRPr="009B3166">
        <w:rPr>
          <w:rFonts w:ascii="Arial" w:eastAsia="Times New Roman" w:hAnsi="Arial" w:cs="Arial"/>
          <w:color w:val="000000"/>
        </w:rPr>
        <w:t xml:space="preserve"> Commissioners are committed and enjoying their new roles.</w:t>
      </w:r>
    </w:p>
    <w:p w14:paraId="09C18793" w14:textId="6C7BC840" w:rsidR="00A806AA" w:rsidRPr="009B3166" w:rsidRDefault="00A806AA" w:rsidP="00A806AA">
      <w:pPr>
        <w:jc w:val="both"/>
        <w:textAlignment w:val="baseline"/>
        <w:rPr>
          <w:rFonts w:ascii="Arial" w:eastAsia="Times New Roman" w:hAnsi="Arial" w:cs="Arial"/>
          <w:color w:val="000000"/>
        </w:rPr>
      </w:pPr>
      <w:r w:rsidRPr="009B3166">
        <w:rPr>
          <w:rFonts w:ascii="Arial" w:eastAsia="Times New Roman" w:hAnsi="Arial" w:cs="Arial"/>
          <w:color w:val="000000"/>
        </w:rPr>
        <w:t>-</w:t>
      </w:r>
      <w:r w:rsidR="00D30656">
        <w:rPr>
          <w:rFonts w:ascii="Arial" w:eastAsia="Times New Roman" w:hAnsi="Arial" w:cs="Arial"/>
          <w:color w:val="000000"/>
        </w:rPr>
        <w:t xml:space="preserve"> </w:t>
      </w:r>
      <w:r w:rsidRPr="009B3166">
        <w:rPr>
          <w:rFonts w:ascii="Arial" w:eastAsia="Times New Roman" w:hAnsi="Arial" w:cs="Arial"/>
          <w:color w:val="000000"/>
        </w:rPr>
        <w:t xml:space="preserve">We continue to struggle with units that are at or </w:t>
      </w:r>
      <w:r w:rsidR="00763397">
        <w:rPr>
          <w:rFonts w:ascii="Arial" w:eastAsia="Times New Roman" w:hAnsi="Arial" w:cs="Arial"/>
          <w:color w:val="000000"/>
        </w:rPr>
        <w:t>above</w:t>
      </w:r>
      <w:r w:rsidRPr="009B3166">
        <w:rPr>
          <w:rFonts w:ascii="Arial" w:eastAsia="Times New Roman" w:hAnsi="Arial" w:cs="Arial"/>
          <w:color w:val="000000"/>
        </w:rPr>
        <w:t xml:space="preserve"> capacity and not enough adult leaders.  This is taxing to the lea</w:t>
      </w:r>
      <w:r w:rsidR="00763397">
        <w:rPr>
          <w:rFonts w:ascii="Arial" w:eastAsia="Times New Roman" w:hAnsi="Arial" w:cs="Arial"/>
          <w:color w:val="000000"/>
        </w:rPr>
        <w:t xml:space="preserve">ders </w:t>
      </w:r>
      <w:r w:rsidRPr="009B3166">
        <w:rPr>
          <w:rFonts w:ascii="Arial" w:eastAsia="Times New Roman" w:hAnsi="Arial" w:cs="Arial"/>
          <w:color w:val="000000"/>
        </w:rPr>
        <w:t>in the units an</w:t>
      </w:r>
      <w:r w:rsidR="00763397">
        <w:rPr>
          <w:rFonts w:ascii="Arial" w:eastAsia="Times New Roman" w:hAnsi="Arial" w:cs="Arial"/>
          <w:color w:val="000000"/>
        </w:rPr>
        <w:t xml:space="preserve">d makes retention challenging. </w:t>
      </w:r>
      <w:r w:rsidRPr="009B3166">
        <w:rPr>
          <w:rFonts w:ascii="Arial" w:eastAsia="Times New Roman" w:hAnsi="Arial" w:cs="Arial"/>
          <w:color w:val="000000"/>
        </w:rPr>
        <w:t>Luckily, we are blessed with very dedicated group of Guiders, but we continue to look for effective adult recruitment strategies.</w:t>
      </w:r>
    </w:p>
    <w:p w14:paraId="607AD95C" w14:textId="1F639231" w:rsidR="00A806AA" w:rsidRPr="009B3166" w:rsidRDefault="00A806AA" w:rsidP="00A806AA">
      <w:pPr>
        <w:jc w:val="both"/>
        <w:textAlignment w:val="baseline"/>
        <w:rPr>
          <w:rFonts w:ascii="Arial" w:eastAsia="Times New Roman" w:hAnsi="Arial" w:cs="Arial"/>
          <w:color w:val="000000"/>
        </w:rPr>
      </w:pPr>
      <w:r w:rsidRPr="009B3166">
        <w:rPr>
          <w:rFonts w:ascii="Arial" w:eastAsia="Times New Roman" w:hAnsi="Arial" w:cs="Arial"/>
          <w:color w:val="000000"/>
        </w:rPr>
        <w:t>-</w:t>
      </w:r>
      <w:r w:rsidR="00763397">
        <w:rPr>
          <w:rFonts w:ascii="Arial" w:eastAsia="Times New Roman" w:hAnsi="Arial" w:cs="Arial"/>
          <w:color w:val="000000"/>
        </w:rPr>
        <w:t xml:space="preserve"> </w:t>
      </w:r>
      <w:r w:rsidRPr="009B3166">
        <w:rPr>
          <w:rFonts w:ascii="Arial" w:eastAsia="Times New Roman" w:hAnsi="Arial" w:cs="Arial"/>
          <w:color w:val="000000"/>
        </w:rPr>
        <w:t>As our ongoing need for more adult Guiders continues</w:t>
      </w:r>
      <w:r w:rsidR="00763397">
        <w:rPr>
          <w:rFonts w:ascii="Arial" w:eastAsia="Times New Roman" w:hAnsi="Arial" w:cs="Arial"/>
          <w:color w:val="000000"/>
        </w:rPr>
        <w:t>,</w:t>
      </w:r>
      <w:r w:rsidRPr="009B3166">
        <w:rPr>
          <w:rFonts w:ascii="Arial" w:eastAsia="Times New Roman" w:hAnsi="Arial" w:cs="Arial"/>
          <w:color w:val="000000"/>
        </w:rPr>
        <w:t xml:space="preserve"> we looked to creative</w:t>
      </w:r>
      <w:r w:rsidR="00763397">
        <w:rPr>
          <w:rFonts w:ascii="Arial" w:eastAsia="Times New Roman" w:hAnsi="Arial" w:cs="Arial"/>
          <w:color w:val="000000"/>
        </w:rPr>
        <w:t xml:space="preserve"> ways to attract new Guiders to</w:t>
      </w:r>
      <w:r w:rsidRPr="009B3166">
        <w:rPr>
          <w:rFonts w:ascii="Arial" w:eastAsia="Times New Roman" w:hAnsi="Arial" w:cs="Arial"/>
          <w:color w:val="000000"/>
        </w:rPr>
        <w:t xml:space="preserve"> be able to welcome as many girls </w:t>
      </w:r>
      <w:r w:rsidR="00763397">
        <w:rPr>
          <w:rFonts w:ascii="Arial" w:eastAsia="Times New Roman" w:hAnsi="Arial" w:cs="Arial"/>
          <w:color w:val="000000"/>
        </w:rPr>
        <w:t xml:space="preserve">as possible into our district. </w:t>
      </w:r>
      <w:r w:rsidRPr="009B3166">
        <w:rPr>
          <w:rFonts w:ascii="Arial" w:eastAsia="Times New Roman" w:hAnsi="Arial" w:cs="Arial"/>
          <w:color w:val="000000"/>
        </w:rPr>
        <w:t>We had a mixed Spark/Brownie unit that provided an opportunity to mentor new leaders and our joint Pathfinder/Ranger unit ensured there were enough older girls to make conversations and activities meaningful.</w:t>
      </w:r>
    </w:p>
    <w:p w14:paraId="63F178C9" w14:textId="753CC28A" w:rsidR="00A806AA" w:rsidRPr="009B3166" w:rsidRDefault="00A806AA" w:rsidP="00A806AA">
      <w:pPr>
        <w:jc w:val="both"/>
        <w:textAlignment w:val="baseline"/>
        <w:rPr>
          <w:rFonts w:ascii="Arial" w:eastAsia="Times New Roman" w:hAnsi="Arial" w:cs="Arial"/>
          <w:color w:val="000000"/>
        </w:rPr>
      </w:pPr>
      <w:r w:rsidRPr="009B3166">
        <w:rPr>
          <w:rFonts w:ascii="Arial" w:eastAsia="Times New Roman" w:hAnsi="Arial" w:cs="Arial"/>
          <w:color w:val="000000"/>
        </w:rPr>
        <w:t>-</w:t>
      </w:r>
      <w:r w:rsidR="00763397">
        <w:rPr>
          <w:rFonts w:ascii="Arial" w:eastAsia="Times New Roman" w:hAnsi="Arial" w:cs="Arial"/>
          <w:color w:val="000000"/>
        </w:rPr>
        <w:t xml:space="preserve"> </w:t>
      </w:r>
      <w:r w:rsidRPr="009B3166">
        <w:rPr>
          <w:rFonts w:ascii="Arial" w:eastAsia="Times New Roman" w:hAnsi="Arial" w:cs="Arial"/>
          <w:color w:val="000000"/>
        </w:rPr>
        <w:t>All units have dived int</w:t>
      </w:r>
      <w:r w:rsidR="00763397">
        <w:rPr>
          <w:rFonts w:ascii="Arial" w:eastAsia="Times New Roman" w:hAnsi="Arial" w:cs="Arial"/>
          <w:color w:val="000000"/>
        </w:rPr>
        <w:t xml:space="preserve">o the new Girls First program. </w:t>
      </w:r>
      <w:r w:rsidRPr="009B3166">
        <w:rPr>
          <w:rFonts w:ascii="Arial" w:eastAsia="Times New Roman" w:hAnsi="Arial" w:cs="Arial"/>
          <w:color w:val="000000"/>
        </w:rPr>
        <w:t xml:space="preserve">We are lucky to have a Girls First champion in our district </w:t>
      </w:r>
      <w:proofErr w:type="gramStart"/>
      <w:r w:rsidRPr="009B3166">
        <w:rPr>
          <w:rFonts w:ascii="Arial" w:eastAsia="Times New Roman" w:hAnsi="Arial" w:cs="Arial"/>
          <w:color w:val="000000"/>
        </w:rPr>
        <w:t>who</w:t>
      </w:r>
      <w:proofErr w:type="gramEnd"/>
      <w:r w:rsidRPr="009B3166">
        <w:rPr>
          <w:rFonts w:ascii="Arial" w:eastAsia="Times New Roman" w:hAnsi="Arial" w:cs="Arial"/>
          <w:color w:val="000000"/>
        </w:rPr>
        <w:t xml:space="preserve"> has helped as needed</w:t>
      </w:r>
      <w:r w:rsidR="00763397">
        <w:rPr>
          <w:rFonts w:ascii="Arial" w:eastAsia="Times New Roman" w:hAnsi="Arial" w:cs="Arial"/>
          <w:color w:val="000000"/>
        </w:rPr>
        <w:t xml:space="preserve"> and</w:t>
      </w:r>
      <w:r w:rsidRPr="009B3166">
        <w:rPr>
          <w:rFonts w:ascii="Arial" w:eastAsia="Times New Roman" w:hAnsi="Arial" w:cs="Arial"/>
          <w:color w:val="000000"/>
        </w:rPr>
        <w:t xml:space="preserve"> shared her expertise at district meetings and events.</w:t>
      </w:r>
    </w:p>
    <w:p w14:paraId="41B3931B" w14:textId="77777777" w:rsidR="00A806AA" w:rsidRPr="009B3166" w:rsidRDefault="00A806AA" w:rsidP="00A806AA">
      <w:pPr>
        <w:jc w:val="both"/>
        <w:textAlignment w:val="baseline"/>
        <w:rPr>
          <w:rFonts w:ascii="Arial" w:eastAsia="Times New Roman" w:hAnsi="Arial" w:cs="Arial"/>
          <w:color w:val="000000"/>
        </w:rPr>
      </w:pPr>
    </w:p>
    <w:p w14:paraId="211F55B7" w14:textId="77777777" w:rsidR="00A806AA" w:rsidRPr="005B799B" w:rsidRDefault="00A806AA" w:rsidP="00A806AA">
      <w:pPr>
        <w:textAlignment w:val="baseline"/>
        <w:rPr>
          <w:rFonts w:ascii="Calibri" w:eastAsia="Times New Roman" w:hAnsi="Calibri" w:cs="Calibri"/>
          <w:color w:val="000000"/>
        </w:rPr>
      </w:pPr>
      <w:r>
        <w:rPr>
          <w:rFonts w:ascii="Calibri" w:eastAsia="Times New Roman" w:hAnsi="Calibri" w:cs="Calibri"/>
          <w:color w:val="000000"/>
        </w:rPr>
        <w:t xml:space="preserve">     </w:t>
      </w:r>
      <w:r>
        <w:rPr>
          <w:rFonts w:ascii="Calibri" w:eastAsia="Times New Roman" w:hAnsi="Calibri" w:cs="Calibri"/>
          <w:noProof/>
          <w:color w:val="000000"/>
        </w:rPr>
        <w:drawing>
          <wp:inline distT="0" distB="0" distL="0" distR="0" wp14:anchorId="738F5360" wp14:editId="5C7E77DF">
            <wp:extent cx="984316" cy="86357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wnie-01.jpg"/>
                    <pic:cNvPicPr/>
                  </pic:nvPicPr>
                  <pic:blipFill>
                    <a:blip r:embed="rId83" cstate="screen">
                      <a:extLst>
                        <a:ext uri="{28A0092B-C50C-407E-A947-70E740481C1C}">
                          <a14:useLocalDpi xmlns:a14="http://schemas.microsoft.com/office/drawing/2010/main"/>
                        </a:ext>
                      </a:extLst>
                    </a:blip>
                    <a:stretch>
                      <a:fillRect/>
                    </a:stretch>
                  </pic:blipFill>
                  <pic:spPr>
                    <a:xfrm>
                      <a:off x="0" y="0"/>
                      <a:ext cx="1020625" cy="895427"/>
                    </a:xfrm>
                    <a:prstGeom prst="rect">
                      <a:avLst/>
                    </a:prstGeom>
                  </pic:spPr>
                </pic:pic>
              </a:graphicData>
            </a:graphic>
          </wp:inline>
        </w:drawing>
      </w:r>
      <w:r>
        <w:rPr>
          <w:rFonts w:ascii="Calibri" w:eastAsia="Times New Roman" w:hAnsi="Calibri" w:cs="Calibri"/>
          <w:noProof/>
          <w:color w:val="000000"/>
        </w:rPr>
        <w:drawing>
          <wp:inline distT="0" distB="0" distL="0" distR="0" wp14:anchorId="7AC980BF" wp14:editId="1F5D1E51">
            <wp:extent cx="792480" cy="90871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ger-01.jpg"/>
                    <pic:cNvPicPr/>
                  </pic:nvPicPr>
                  <pic:blipFill>
                    <a:blip r:embed="rId84" cstate="screen">
                      <a:extLst>
                        <a:ext uri="{28A0092B-C50C-407E-A947-70E740481C1C}">
                          <a14:useLocalDpi xmlns:a14="http://schemas.microsoft.com/office/drawing/2010/main"/>
                        </a:ext>
                      </a:extLst>
                    </a:blip>
                    <a:stretch>
                      <a:fillRect/>
                    </a:stretch>
                  </pic:blipFill>
                  <pic:spPr>
                    <a:xfrm>
                      <a:off x="0" y="0"/>
                      <a:ext cx="816024" cy="935707"/>
                    </a:xfrm>
                    <a:prstGeom prst="rect">
                      <a:avLst/>
                    </a:prstGeom>
                  </pic:spPr>
                </pic:pic>
              </a:graphicData>
            </a:graphic>
          </wp:inline>
        </w:drawing>
      </w:r>
      <w:r>
        <w:rPr>
          <w:rFonts w:ascii="Calibri" w:eastAsia="Times New Roman" w:hAnsi="Calibri" w:cs="Calibri"/>
          <w:noProof/>
          <w:color w:val="000000"/>
        </w:rPr>
        <w:drawing>
          <wp:inline distT="0" distB="0" distL="0" distR="0" wp14:anchorId="5260D7E0" wp14:editId="68468D08">
            <wp:extent cx="770860" cy="883920"/>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ider-01.jpg"/>
                    <pic:cNvPicPr/>
                  </pic:nvPicPr>
                  <pic:blipFill>
                    <a:blip r:embed="rId85" cstate="screen">
                      <a:extLst>
                        <a:ext uri="{28A0092B-C50C-407E-A947-70E740481C1C}">
                          <a14:useLocalDpi xmlns:a14="http://schemas.microsoft.com/office/drawing/2010/main"/>
                        </a:ext>
                      </a:extLst>
                    </a:blip>
                    <a:stretch>
                      <a:fillRect/>
                    </a:stretch>
                  </pic:blipFill>
                  <pic:spPr>
                    <a:xfrm flipH="1">
                      <a:off x="0" y="0"/>
                      <a:ext cx="859394" cy="985440"/>
                    </a:xfrm>
                    <a:prstGeom prst="rect">
                      <a:avLst/>
                    </a:prstGeom>
                  </pic:spPr>
                </pic:pic>
              </a:graphicData>
            </a:graphic>
          </wp:inline>
        </w:drawing>
      </w:r>
      <w:r>
        <w:rPr>
          <w:rFonts w:ascii="Calibri" w:eastAsia="Times New Roman" w:hAnsi="Calibri" w:cs="Calibri"/>
          <w:noProof/>
          <w:color w:val="000000"/>
        </w:rPr>
        <w:drawing>
          <wp:inline distT="0" distB="0" distL="0" distR="0" wp14:anchorId="759D51E1" wp14:editId="2F5B2D1C">
            <wp:extent cx="833438" cy="85344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finder-02.jpg"/>
                    <pic:cNvPicPr/>
                  </pic:nvPicPr>
                  <pic:blipFill>
                    <a:blip r:embed="rId86" cstate="screen">
                      <a:extLst>
                        <a:ext uri="{28A0092B-C50C-407E-A947-70E740481C1C}">
                          <a14:useLocalDpi xmlns:a14="http://schemas.microsoft.com/office/drawing/2010/main"/>
                        </a:ext>
                      </a:extLst>
                    </a:blip>
                    <a:stretch>
                      <a:fillRect/>
                    </a:stretch>
                  </pic:blipFill>
                  <pic:spPr>
                    <a:xfrm flipH="1">
                      <a:off x="0" y="0"/>
                      <a:ext cx="890258" cy="911623"/>
                    </a:xfrm>
                    <a:prstGeom prst="rect">
                      <a:avLst/>
                    </a:prstGeom>
                  </pic:spPr>
                </pic:pic>
              </a:graphicData>
            </a:graphic>
          </wp:inline>
        </w:drawing>
      </w:r>
      <w:r>
        <w:rPr>
          <w:rFonts w:ascii="Calibri" w:eastAsia="Times New Roman" w:hAnsi="Calibri" w:cs="Calibri"/>
          <w:noProof/>
          <w:color w:val="000000"/>
        </w:rPr>
        <w:drawing>
          <wp:inline distT="0" distB="0" distL="0" distR="0" wp14:anchorId="57DE5520" wp14:editId="0774912F">
            <wp:extent cx="843265" cy="86350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02.jpg"/>
                    <pic:cNvPicPr/>
                  </pic:nvPicPr>
                  <pic:blipFill>
                    <a:blip r:embed="rId87" cstate="screen">
                      <a:extLst>
                        <a:ext uri="{28A0092B-C50C-407E-A947-70E740481C1C}">
                          <a14:useLocalDpi xmlns:a14="http://schemas.microsoft.com/office/drawing/2010/main"/>
                        </a:ext>
                      </a:extLst>
                    </a:blip>
                    <a:stretch>
                      <a:fillRect/>
                    </a:stretch>
                  </pic:blipFill>
                  <pic:spPr>
                    <a:xfrm>
                      <a:off x="0" y="0"/>
                      <a:ext cx="1029963" cy="1054682"/>
                    </a:xfrm>
                    <a:prstGeom prst="rect">
                      <a:avLst/>
                    </a:prstGeom>
                  </pic:spPr>
                </pic:pic>
              </a:graphicData>
            </a:graphic>
          </wp:inline>
        </w:drawing>
      </w:r>
      <w:r>
        <w:rPr>
          <w:rFonts w:ascii="Calibri" w:eastAsia="Times New Roman" w:hAnsi="Calibri" w:cs="Calibri"/>
          <w:noProof/>
          <w:color w:val="000000"/>
        </w:rPr>
        <w:drawing>
          <wp:inline distT="0" distB="0" distL="0" distR="0" wp14:anchorId="1DF26269" wp14:editId="76B621AB">
            <wp:extent cx="1046480" cy="86346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ark-02.jpg"/>
                    <pic:cNvPicPr/>
                  </pic:nvPicPr>
                  <pic:blipFill>
                    <a:blip r:embed="rId88" cstate="screen">
                      <a:extLst>
                        <a:ext uri="{28A0092B-C50C-407E-A947-70E740481C1C}">
                          <a14:useLocalDpi xmlns:a14="http://schemas.microsoft.com/office/drawing/2010/main"/>
                        </a:ext>
                      </a:extLst>
                    </a:blip>
                    <a:stretch>
                      <a:fillRect/>
                    </a:stretch>
                  </pic:blipFill>
                  <pic:spPr>
                    <a:xfrm flipH="1">
                      <a:off x="0" y="0"/>
                      <a:ext cx="1109872" cy="915772"/>
                    </a:xfrm>
                    <a:prstGeom prst="rect">
                      <a:avLst/>
                    </a:prstGeom>
                  </pic:spPr>
                </pic:pic>
              </a:graphicData>
            </a:graphic>
          </wp:inline>
        </w:drawing>
      </w:r>
    </w:p>
    <w:p w14:paraId="114617FC" w14:textId="77777777" w:rsidR="00A806AA" w:rsidRPr="005B799B" w:rsidRDefault="00A806AA" w:rsidP="00DA54A5">
      <w:pPr>
        <w:jc w:val="both"/>
        <w:rPr>
          <w:rFonts w:ascii="Arial" w:hAnsi="Arial" w:cs="Arial"/>
          <w:sz w:val="32"/>
          <w:szCs w:val="32"/>
        </w:rPr>
      </w:pPr>
    </w:p>
    <w:p w14:paraId="584CB1B8" w14:textId="77777777" w:rsidR="0016612E" w:rsidRPr="005B799B" w:rsidRDefault="0016612E" w:rsidP="0016612E">
      <w:pPr>
        <w:rPr>
          <w:rFonts w:ascii="Arial" w:hAnsi="Arial" w:cs="Arial"/>
          <w:b/>
          <w:color w:val="5B9BD5" w:themeColor="accent1"/>
          <w:sz w:val="32"/>
          <w:szCs w:val="32"/>
        </w:rPr>
      </w:pPr>
      <w:r w:rsidRPr="005B799B">
        <w:rPr>
          <w:rFonts w:ascii="Arial" w:hAnsi="Arial" w:cs="Arial"/>
          <w:b/>
          <w:color w:val="5B9BD5" w:themeColor="accent1"/>
          <w:sz w:val="32"/>
          <w:szCs w:val="32"/>
        </w:rPr>
        <w:t>RENFREW</w:t>
      </w:r>
    </w:p>
    <w:p w14:paraId="114AD376" w14:textId="77777777" w:rsidR="0016612E" w:rsidRPr="005B799B" w:rsidRDefault="0016612E" w:rsidP="0016612E">
      <w:pPr>
        <w:rPr>
          <w:rFonts w:ascii="Arial" w:hAnsi="Arial" w:cs="Arial"/>
          <w:color w:val="5B9BD5" w:themeColor="accent1"/>
          <w:sz w:val="32"/>
          <w:szCs w:val="32"/>
        </w:rPr>
      </w:pPr>
    </w:p>
    <w:p w14:paraId="7E9F13C1" w14:textId="04766586" w:rsidR="0016612E" w:rsidRPr="00CC0F8C" w:rsidRDefault="0016612E" w:rsidP="00CC0F8C">
      <w:pPr>
        <w:jc w:val="both"/>
        <w:rPr>
          <w:rFonts w:ascii="Arial" w:hAnsi="Arial" w:cs="Arial"/>
        </w:rPr>
      </w:pPr>
      <w:r w:rsidRPr="00CC0F8C">
        <w:rPr>
          <w:rFonts w:ascii="Arial" w:hAnsi="Arial" w:cs="Arial"/>
        </w:rPr>
        <w:t>2019 was another year of growth and adventure in Renfrew District. We ha</w:t>
      </w:r>
      <w:r w:rsidR="00DA0BE7">
        <w:rPr>
          <w:rFonts w:ascii="Arial" w:hAnsi="Arial" w:cs="Arial"/>
        </w:rPr>
        <w:t>d great success with quality on</w:t>
      </w:r>
      <w:r w:rsidRPr="00CC0F8C">
        <w:rPr>
          <w:rFonts w:ascii="Arial" w:hAnsi="Arial" w:cs="Arial"/>
        </w:rPr>
        <w:t>going programming</w:t>
      </w:r>
      <w:r w:rsidR="00DA0BE7">
        <w:rPr>
          <w:rFonts w:ascii="Arial" w:hAnsi="Arial" w:cs="Arial"/>
        </w:rPr>
        <w:t>,</w:t>
      </w:r>
      <w:r w:rsidRPr="00CC0F8C">
        <w:rPr>
          <w:rFonts w:ascii="Arial" w:hAnsi="Arial" w:cs="Arial"/>
        </w:rPr>
        <w:t xml:space="preserve"> as well as special events throughout the year.</w:t>
      </w:r>
    </w:p>
    <w:p w14:paraId="37C5D4AA" w14:textId="77777777" w:rsidR="0016612E" w:rsidRPr="00CC0F8C" w:rsidRDefault="0016612E" w:rsidP="00CC0F8C">
      <w:pPr>
        <w:jc w:val="both"/>
        <w:rPr>
          <w:rFonts w:ascii="Arial" w:hAnsi="Arial" w:cs="Arial"/>
        </w:rPr>
      </w:pPr>
    </w:p>
    <w:p w14:paraId="3B7C59D8" w14:textId="6625B54E" w:rsidR="0016612E" w:rsidRPr="00CC0F8C" w:rsidRDefault="0016612E" w:rsidP="003F395E">
      <w:pPr>
        <w:numPr>
          <w:ilvl w:val="0"/>
          <w:numId w:val="28"/>
        </w:numPr>
        <w:jc w:val="both"/>
        <w:rPr>
          <w:rFonts w:ascii="Arial" w:hAnsi="Arial" w:cs="Arial"/>
        </w:rPr>
      </w:pPr>
      <w:r w:rsidRPr="00CC0F8C">
        <w:rPr>
          <w:rFonts w:ascii="Arial" w:hAnsi="Arial" w:cs="Arial"/>
          <w:color w:val="222222"/>
        </w:rPr>
        <w:lastRenderedPageBreak/>
        <w:t xml:space="preserve">We continued to have overwhelming interest in our units, and worked to place girls by recruiting new Guiders throughout the year. The 50th Vancouver Pathfinders </w:t>
      </w:r>
      <w:r w:rsidR="00DA0BE7">
        <w:rPr>
          <w:rFonts w:ascii="Arial" w:hAnsi="Arial" w:cs="Arial"/>
          <w:color w:val="222222"/>
        </w:rPr>
        <w:t>opened</w:t>
      </w:r>
      <w:r w:rsidRPr="00CC0F8C">
        <w:rPr>
          <w:rFonts w:ascii="Arial" w:hAnsi="Arial" w:cs="Arial"/>
          <w:color w:val="222222"/>
        </w:rPr>
        <w:t xml:space="preserve"> in September 2018</w:t>
      </w:r>
      <w:r w:rsidR="00DA0BE7">
        <w:rPr>
          <w:rFonts w:ascii="Arial" w:hAnsi="Arial" w:cs="Arial"/>
          <w:color w:val="222222"/>
        </w:rPr>
        <w:t>,</w:t>
      </w:r>
      <w:r w:rsidRPr="00CC0F8C">
        <w:rPr>
          <w:rFonts w:ascii="Arial" w:hAnsi="Arial" w:cs="Arial"/>
          <w:color w:val="222222"/>
        </w:rPr>
        <w:t xml:space="preserve"> and we planned for the 10th Vancouver Sparks to begin September 2019, bringing us to 18 units.</w:t>
      </w:r>
    </w:p>
    <w:p w14:paraId="2C8F9660" w14:textId="77777777" w:rsidR="0016612E" w:rsidRPr="00CC0F8C" w:rsidRDefault="0016612E" w:rsidP="003F395E">
      <w:pPr>
        <w:numPr>
          <w:ilvl w:val="0"/>
          <w:numId w:val="28"/>
        </w:numPr>
        <w:jc w:val="both"/>
        <w:rPr>
          <w:rFonts w:ascii="Arial" w:hAnsi="Arial" w:cs="Arial"/>
        </w:rPr>
      </w:pPr>
      <w:r w:rsidRPr="00CC0F8C">
        <w:rPr>
          <w:rFonts w:ascii="Arial" w:hAnsi="Arial" w:cs="Arial"/>
          <w:color w:val="222222"/>
        </w:rPr>
        <w:t xml:space="preserve">In April, we had our first District Camp in recent memory. Very well attended, we had </w:t>
      </w:r>
      <w:r w:rsidRPr="00CC0F8C">
        <w:rPr>
          <w:rFonts w:ascii="Arial" w:hAnsi="Arial" w:cs="Arial"/>
          <w:color w:val="1C1E21"/>
          <w:highlight w:val="white"/>
        </w:rPr>
        <w:t>186 members from Sparks to Guiders who enjoyed classic camp fun with an “Under the Sea” theme at beautiful Camp Olave. We also began plans for branch-specific camps for 2019-2020, starting with a Pathfinder leadership retreat and a Spark-and-mom camp in the fall.</w:t>
      </w:r>
    </w:p>
    <w:p w14:paraId="1B88B1BA" w14:textId="7DA877DB" w:rsidR="0016612E" w:rsidRPr="00CC0F8C" w:rsidRDefault="0016612E" w:rsidP="003F395E">
      <w:pPr>
        <w:numPr>
          <w:ilvl w:val="0"/>
          <w:numId w:val="28"/>
        </w:numPr>
        <w:jc w:val="both"/>
        <w:rPr>
          <w:rFonts w:ascii="Arial" w:hAnsi="Arial" w:cs="Arial"/>
          <w:color w:val="1C1E21"/>
          <w:highlight w:val="white"/>
        </w:rPr>
      </w:pPr>
      <w:r w:rsidRPr="00CC0F8C">
        <w:rPr>
          <w:rFonts w:ascii="Arial" w:hAnsi="Arial" w:cs="Arial"/>
          <w:color w:val="1C1E21"/>
          <w:highlight w:val="white"/>
        </w:rPr>
        <w:t>We marked the end of the Guiding year with a</w:t>
      </w:r>
      <w:r w:rsidR="00DA0BE7">
        <w:rPr>
          <w:rFonts w:ascii="Arial" w:hAnsi="Arial" w:cs="Arial"/>
          <w:color w:val="1C1E21"/>
          <w:highlight w:val="white"/>
        </w:rPr>
        <w:t xml:space="preserve">n “Up We Grow” </w:t>
      </w:r>
      <w:r w:rsidRPr="00CC0F8C">
        <w:rPr>
          <w:rFonts w:ascii="Arial" w:hAnsi="Arial" w:cs="Arial"/>
          <w:color w:val="1C1E21"/>
          <w:highlight w:val="white"/>
        </w:rPr>
        <w:t>themed district-wide advancement ceremony planned and executed by youth and Guiders. Youth from each unit shared ways Guiding helped them grow in front of a huge crowd of members and families.</w:t>
      </w:r>
    </w:p>
    <w:p w14:paraId="6616DFAB" w14:textId="77777777" w:rsidR="0016612E" w:rsidRPr="00CC0F8C" w:rsidRDefault="0016612E" w:rsidP="003F395E">
      <w:pPr>
        <w:numPr>
          <w:ilvl w:val="0"/>
          <w:numId w:val="28"/>
        </w:numPr>
        <w:jc w:val="both"/>
        <w:rPr>
          <w:rFonts w:ascii="Arial" w:hAnsi="Arial" w:cs="Arial"/>
          <w:color w:val="1C1E21"/>
          <w:highlight w:val="white"/>
        </w:rPr>
      </w:pPr>
      <w:r w:rsidRPr="00CC0F8C">
        <w:rPr>
          <w:rFonts w:ascii="Arial" w:hAnsi="Arial" w:cs="Arial"/>
          <w:color w:val="1C1E21"/>
          <w:highlight w:val="white"/>
        </w:rPr>
        <w:t>Guiders continued to network and create community as we met socially in June and December, for the West Coast Area Awards Dinner, and for a training retreat in September.</w:t>
      </w:r>
    </w:p>
    <w:p w14:paraId="168F9EAE" w14:textId="2E85EE6D" w:rsidR="0016612E" w:rsidRPr="00CC0F8C" w:rsidRDefault="0016612E" w:rsidP="003F395E">
      <w:pPr>
        <w:numPr>
          <w:ilvl w:val="0"/>
          <w:numId w:val="28"/>
        </w:numPr>
        <w:jc w:val="both"/>
        <w:rPr>
          <w:rFonts w:ascii="Arial" w:hAnsi="Arial" w:cs="Arial"/>
          <w:color w:val="1C1E21"/>
          <w:highlight w:val="white"/>
        </w:rPr>
      </w:pPr>
      <w:r w:rsidRPr="00CC0F8C">
        <w:rPr>
          <w:rFonts w:ascii="Arial" w:hAnsi="Arial" w:cs="Arial"/>
          <w:color w:val="1C1E21"/>
          <w:highlight w:val="white"/>
        </w:rPr>
        <w:t xml:space="preserve">Units enjoyed participating in large Guiding events, including the </w:t>
      </w:r>
      <w:r w:rsidRPr="003F395E">
        <w:rPr>
          <w:rFonts w:ascii="Arial" w:hAnsi="Arial" w:cs="Arial"/>
          <w:i/>
          <w:color w:val="1C1E21"/>
          <w:highlight w:val="white"/>
        </w:rPr>
        <w:t>Sparks 30th Birthday Party</w:t>
      </w:r>
      <w:r w:rsidRPr="00CC0F8C">
        <w:rPr>
          <w:rFonts w:ascii="Arial" w:hAnsi="Arial" w:cs="Arial"/>
          <w:color w:val="1C1E21"/>
          <w:highlight w:val="white"/>
        </w:rPr>
        <w:t xml:space="preserve">, </w:t>
      </w:r>
      <w:r w:rsidRPr="003F395E">
        <w:rPr>
          <w:rFonts w:ascii="Arial" w:hAnsi="Arial" w:cs="Arial"/>
          <w:i/>
          <w:color w:val="1C1E21"/>
          <w:highlight w:val="white"/>
        </w:rPr>
        <w:t>Rally on the Shores</w:t>
      </w:r>
      <w:r w:rsidRPr="00CC0F8C">
        <w:rPr>
          <w:rFonts w:ascii="Arial" w:hAnsi="Arial" w:cs="Arial"/>
          <w:color w:val="1C1E21"/>
          <w:highlight w:val="white"/>
        </w:rPr>
        <w:t xml:space="preserve">, </w:t>
      </w:r>
      <w:r w:rsidRPr="003F395E">
        <w:rPr>
          <w:rFonts w:ascii="Arial" w:hAnsi="Arial" w:cs="Arial"/>
          <w:i/>
          <w:color w:val="1C1E21"/>
          <w:highlight w:val="white"/>
        </w:rPr>
        <w:t>Pedals, Paddles, and Packs</w:t>
      </w:r>
      <w:r w:rsidRPr="00CC0F8C">
        <w:rPr>
          <w:rFonts w:ascii="Arial" w:hAnsi="Arial" w:cs="Arial"/>
          <w:color w:val="1C1E21"/>
          <w:highlight w:val="white"/>
        </w:rPr>
        <w:t xml:space="preserve"> inter-area Pathfinder camp, and the </w:t>
      </w:r>
      <w:r w:rsidRPr="003F395E">
        <w:rPr>
          <w:rFonts w:ascii="Arial" w:hAnsi="Arial" w:cs="Arial"/>
          <w:i/>
          <w:color w:val="1C1E21"/>
          <w:highlight w:val="white"/>
        </w:rPr>
        <w:t>Girls Can Do It</w:t>
      </w:r>
      <w:r w:rsidRPr="00CC0F8C">
        <w:rPr>
          <w:rFonts w:ascii="Arial" w:hAnsi="Arial" w:cs="Arial"/>
          <w:color w:val="1C1E21"/>
          <w:highlight w:val="white"/>
        </w:rPr>
        <w:t xml:space="preserve"> career fair. Many youth and Guiders in our district also attended </w:t>
      </w:r>
      <w:r w:rsidRPr="003F395E">
        <w:rPr>
          <w:rFonts w:ascii="Arial" w:hAnsi="Arial" w:cs="Arial"/>
          <w:i/>
          <w:color w:val="1C1E21"/>
          <w:highlight w:val="white"/>
        </w:rPr>
        <w:t xml:space="preserve">Holidaze </w:t>
      </w:r>
      <w:r w:rsidR="00DA0BE7">
        <w:rPr>
          <w:rFonts w:ascii="Arial" w:hAnsi="Arial" w:cs="Arial"/>
          <w:color w:val="1C1E21"/>
          <w:highlight w:val="white"/>
        </w:rPr>
        <w:t>camp in the summer</w:t>
      </w:r>
      <w:r w:rsidRPr="00CC0F8C">
        <w:rPr>
          <w:rFonts w:ascii="Arial" w:hAnsi="Arial" w:cs="Arial"/>
          <w:color w:val="1C1E21"/>
          <w:highlight w:val="white"/>
        </w:rPr>
        <w:t>.</w:t>
      </w:r>
    </w:p>
    <w:p w14:paraId="1EC740D8" w14:textId="7093F2BB" w:rsidR="00CC0F8C" w:rsidRDefault="0016612E" w:rsidP="00CC0F8C">
      <w:pPr>
        <w:jc w:val="both"/>
        <w:rPr>
          <w:rFonts w:ascii="Arial" w:hAnsi="Arial" w:cs="Arial"/>
          <w:color w:val="1C1E21"/>
        </w:rPr>
      </w:pPr>
      <w:r w:rsidRPr="00CC0F8C">
        <w:rPr>
          <w:rFonts w:ascii="Arial" w:hAnsi="Arial" w:cs="Arial"/>
          <w:color w:val="1C1E21"/>
          <w:highlight w:val="white"/>
        </w:rPr>
        <w:t>We had amazing representation in the selection</w:t>
      </w:r>
      <w:r w:rsidR="00DA0BE7">
        <w:rPr>
          <w:rFonts w:ascii="Arial" w:hAnsi="Arial" w:cs="Arial"/>
          <w:color w:val="1C1E21"/>
          <w:highlight w:val="white"/>
        </w:rPr>
        <w:t>s</w:t>
      </w:r>
      <w:r w:rsidRPr="00CC0F8C">
        <w:rPr>
          <w:rFonts w:ascii="Arial" w:hAnsi="Arial" w:cs="Arial"/>
          <w:color w:val="1C1E21"/>
          <w:highlight w:val="white"/>
        </w:rPr>
        <w:t xml:space="preserve"> for Nationally Sponsored Trips, with one Pathfinder travel</w:t>
      </w:r>
      <w:r w:rsidR="00DA0BE7">
        <w:rPr>
          <w:rFonts w:ascii="Arial" w:hAnsi="Arial" w:cs="Arial"/>
          <w:color w:val="1C1E21"/>
          <w:highlight w:val="white"/>
        </w:rPr>
        <w:t>ling</w:t>
      </w:r>
      <w:r w:rsidRPr="00CC0F8C">
        <w:rPr>
          <w:rFonts w:ascii="Arial" w:hAnsi="Arial" w:cs="Arial"/>
          <w:color w:val="1C1E21"/>
          <w:highlight w:val="white"/>
        </w:rPr>
        <w:t xml:space="preserve"> to London, another Pathfinder attendi</w:t>
      </w:r>
      <w:r w:rsidR="00CC0F8C" w:rsidRPr="00CC0F8C">
        <w:rPr>
          <w:rFonts w:ascii="Arial" w:hAnsi="Arial" w:cs="Arial"/>
          <w:color w:val="1C1E21"/>
          <w:highlight w:val="white"/>
        </w:rPr>
        <w:t>ng DAWN</w:t>
      </w:r>
      <w:r w:rsidR="00DA0BE7">
        <w:rPr>
          <w:rFonts w:ascii="Arial" w:hAnsi="Arial" w:cs="Arial"/>
          <w:color w:val="1C1E21"/>
          <w:highlight w:val="white"/>
        </w:rPr>
        <w:t xml:space="preserve"> in Newfoundland</w:t>
      </w:r>
      <w:r w:rsidR="00CC0F8C" w:rsidRPr="00CC0F8C">
        <w:rPr>
          <w:rFonts w:ascii="Arial" w:hAnsi="Arial" w:cs="Arial"/>
          <w:color w:val="1C1E21"/>
          <w:highlight w:val="white"/>
        </w:rPr>
        <w:t>, and a Guider selected to attend the Juliette</w:t>
      </w:r>
      <w:r w:rsidR="00DA0BE7">
        <w:rPr>
          <w:rFonts w:ascii="Arial" w:hAnsi="Arial" w:cs="Arial"/>
          <w:color w:val="1C1E21"/>
        </w:rPr>
        <w:t xml:space="preserve"> Low Seminar in Oman.</w:t>
      </w:r>
      <w:r w:rsidR="00CA33D4">
        <w:rPr>
          <w:rFonts w:ascii="Arial" w:hAnsi="Arial" w:cs="Arial"/>
          <w:color w:val="1C1E21"/>
        </w:rPr>
        <w:t xml:space="preserve"> Other Guiders in our District also attended DAWN as core staff.</w:t>
      </w:r>
    </w:p>
    <w:p w14:paraId="2EAC96C9" w14:textId="695DAF3B" w:rsidR="00E97B84" w:rsidRDefault="00E97B84" w:rsidP="00CC0F8C">
      <w:pPr>
        <w:jc w:val="both"/>
        <w:rPr>
          <w:rFonts w:ascii="Arial" w:hAnsi="Arial" w:cs="Arial"/>
          <w:color w:val="1C1E21"/>
        </w:rPr>
      </w:pPr>
    </w:p>
    <w:p w14:paraId="2E216FD1" w14:textId="4A1856DB" w:rsidR="00E97B84" w:rsidRDefault="009B3C5A" w:rsidP="00CC0F8C">
      <w:pPr>
        <w:jc w:val="both"/>
        <w:rPr>
          <w:rFonts w:ascii="Arial" w:hAnsi="Arial" w:cs="Arial"/>
          <w:color w:val="1C1E21"/>
        </w:rPr>
      </w:pPr>
      <w:r>
        <w:rPr>
          <w:rFonts w:ascii="Arial" w:hAnsi="Arial" w:cs="Arial"/>
          <w:noProof/>
          <w:color w:val="1C1E21"/>
        </w:rPr>
        <w:drawing>
          <wp:anchor distT="0" distB="0" distL="114300" distR="114300" simplePos="0" relativeHeight="251683840" behindDoc="0" locked="0" layoutInCell="1" allowOverlap="1" wp14:anchorId="07877087" wp14:editId="22C8E308">
            <wp:simplePos x="0" y="0"/>
            <wp:positionH relativeFrom="column">
              <wp:posOffset>3007995</wp:posOffset>
            </wp:positionH>
            <wp:positionV relativeFrom="paragraph">
              <wp:posOffset>-3175</wp:posOffset>
            </wp:positionV>
            <wp:extent cx="2946400" cy="1767840"/>
            <wp:effectExtent l="0" t="0" r="0" b="10160"/>
            <wp:wrapTight wrapText="bothSides">
              <wp:wrapPolygon edited="0">
                <wp:start x="0" y="0"/>
                <wp:lineTo x="0" y="21414"/>
                <wp:lineTo x="21414" y="21414"/>
                <wp:lineTo x="214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13 at 2.22.45 AM.png"/>
                    <pic:cNvPicPr/>
                  </pic:nvPicPr>
                  <pic:blipFill>
                    <a:blip r:embed="rId89">
                      <a:extLst>
                        <a:ext uri="{28A0092B-C50C-407E-A947-70E740481C1C}">
                          <a14:useLocalDpi xmlns:a14="http://schemas.microsoft.com/office/drawing/2010/main"/>
                        </a:ext>
                      </a:extLst>
                    </a:blip>
                    <a:stretch>
                      <a:fillRect/>
                    </a:stretch>
                  </pic:blipFill>
                  <pic:spPr>
                    <a:xfrm>
                      <a:off x="0" y="0"/>
                      <a:ext cx="2946400" cy="17678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1C1E21"/>
        </w:rPr>
        <w:drawing>
          <wp:anchor distT="0" distB="0" distL="114300" distR="114300" simplePos="0" relativeHeight="251684864" behindDoc="0" locked="0" layoutInCell="1" allowOverlap="1" wp14:anchorId="656423B0" wp14:editId="09C57156">
            <wp:simplePos x="0" y="0"/>
            <wp:positionH relativeFrom="column">
              <wp:posOffset>12700</wp:posOffset>
            </wp:positionH>
            <wp:positionV relativeFrom="paragraph">
              <wp:posOffset>-635</wp:posOffset>
            </wp:positionV>
            <wp:extent cx="2547620" cy="1751330"/>
            <wp:effectExtent l="0" t="0" r="0" b="1270"/>
            <wp:wrapTight wrapText="bothSides">
              <wp:wrapPolygon edited="0">
                <wp:start x="0" y="0"/>
                <wp:lineTo x="0" y="21302"/>
                <wp:lineTo x="21320" y="21302"/>
                <wp:lineTo x="213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13 at 2.22.13 AM.png"/>
                    <pic:cNvPicPr/>
                  </pic:nvPicPr>
                  <pic:blipFill>
                    <a:blip r:embed="rId90">
                      <a:extLst>
                        <a:ext uri="{BEBA8EAE-BF5A-486C-A8C5-ECC9F3942E4B}">
                          <a14:imgProps xmlns:a14="http://schemas.microsoft.com/office/drawing/2010/main">
                            <a14:imgLayer r:embed="rId91">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547620" cy="1751330"/>
                    </a:xfrm>
                    <a:prstGeom prst="rect">
                      <a:avLst/>
                    </a:prstGeom>
                  </pic:spPr>
                </pic:pic>
              </a:graphicData>
            </a:graphic>
            <wp14:sizeRelH relativeFrom="page">
              <wp14:pctWidth>0</wp14:pctWidth>
            </wp14:sizeRelH>
            <wp14:sizeRelV relativeFrom="page">
              <wp14:pctHeight>0</wp14:pctHeight>
            </wp14:sizeRelV>
          </wp:anchor>
        </w:drawing>
      </w:r>
    </w:p>
    <w:p w14:paraId="53CB73C0" w14:textId="77777777" w:rsidR="00E97B84" w:rsidRDefault="00E97B84" w:rsidP="00CC0F8C">
      <w:pPr>
        <w:jc w:val="both"/>
        <w:rPr>
          <w:rFonts w:ascii="Arial" w:hAnsi="Arial" w:cs="Arial"/>
          <w:color w:val="1C1E21"/>
        </w:rPr>
      </w:pPr>
    </w:p>
    <w:p w14:paraId="3F2469E3" w14:textId="77777777" w:rsidR="00E97B84" w:rsidRDefault="00E97B84" w:rsidP="00CC0F8C">
      <w:pPr>
        <w:jc w:val="both"/>
        <w:rPr>
          <w:rFonts w:ascii="Arial" w:hAnsi="Arial" w:cs="Arial"/>
          <w:color w:val="1C1E21"/>
        </w:rPr>
      </w:pPr>
    </w:p>
    <w:p w14:paraId="72FEFAD6" w14:textId="77777777" w:rsidR="00E97B84" w:rsidRPr="00CC0F8C" w:rsidRDefault="00E97B84" w:rsidP="00CC0F8C">
      <w:pPr>
        <w:jc w:val="both"/>
        <w:rPr>
          <w:rFonts w:ascii="Arial" w:hAnsi="Arial" w:cs="Arial"/>
          <w:b/>
          <w:color w:val="5B9BD5" w:themeColor="accent1"/>
        </w:rPr>
      </w:pPr>
    </w:p>
    <w:p w14:paraId="5D0F6AD2" w14:textId="77777777" w:rsidR="00CC0F8C" w:rsidRPr="005B799B" w:rsidRDefault="00CC0F8C" w:rsidP="00CC0F8C">
      <w:pPr>
        <w:jc w:val="both"/>
        <w:rPr>
          <w:rFonts w:ascii="Arial" w:hAnsi="Arial" w:cs="Arial"/>
          <w:color w:val="1C1E21"/>
          <w:sz w:val="32"/>
          <w:szCs w:val="32"/>
          <w:highlight w:val="white"/>
        </w:rPr>
      </w:pPr>
    </w:p>
    <w:p w14:paraId="26622CB6" w14:textId="77777777" w:rsidR="009B3C5A" w:rsidRDefault="009B3C5A" w:rsidP="00750B4B">
      <w:pPr>
        <w:rPr>
          <w:rFonts w:ascii="Arial" w:hAnsi="Arial" w:cs="Arial"/>
          <w:b/>
          <w:color w:val="5B9BD5" w:themeColor="accent1"/>
          <w:sz w:val="32"/>
          <w:szCs w:val="32"/>
        </w:rPr>
      </w:pPr>
    </w:p>
    <w:p w14:paraId="1F5A04CE" w14:textId="77777777" w:rsidR="009B3C5A" w:rsidRDefault="009B3C5A" w:rsidP="00750B4B">
      <w:pPr>
        <w:rPr>
          <w:rFonts w:ascii="Arial" w:hAnsi="Arial" w:cs="Arial"/>
          <w:b/>
          <w:color w:val="5B9BD5" w:themeColor="accent1"/>
          <w:sz w:val="32"/>
          <w:szCs w:val="32"/>
        </w:rPr>
      </w:pPr>
    </w:p>
    <w:p w14:paraId="5B771FA3" w14:textId="77777777" w:rsidR="009B3C5A" w:rsidRDefault="009B3C5A" w:rsidP="00750B4B">
      <w:pPr>
        <w:rPr>
          <w:rFonts w:ascii="Arial" w:hAnsi="Arial" w:cs="Arial"/>
          <w:b/>
          <w:color w:val="5B9BD5" w:themeColor="accent1"/>
          <w:sz w:val="32"/>
          <w:szCs w:val="32"/>
        </w:rPr>
      </w:pPr>
    </w:p>
    <w:p w14:paraId="04059107" w14:textId="77777777" w:rsidR="009B3C5A" w:rsidRDefault="009B3C5A" w:rsidP="00750B4B">
      <w:pPr>
        <w:rPr>
          <w:rFonts w:ascii="Arial" w:hAnsi="Arial" w:cs="Arial"/>
          <w:b/>
          <w:color w:val="5B9BD5" w:themeColor="accent1"/>
          <w:sz w:val="32"/>
          <w:szCs w:val="32"/>
        </w:rPr>
      </w:pPr>
    </w:p>
    <w:p w14:paraId="235C9AA2" w14:textId="77777777" w:rsidR="009B3C5A" w:rsidRDefault="009B3C5A" w:rsidP="00750B4B">
      <w:pPr>
        <w:rPr>
          <w:rFonts w:ascii="Arial" w:hAnsi="Arial" w:cs="Arial"/>
          <w:b/>
          <w:color w:val="5B9BD5" w:themeColor="accent1"/>
          <w:sz w:val="32"/>
          <w:szCs w:val="32"/>
        </w:rPr>
      </w:pPr>
    </w:p>
    <w:p w14:paraId="173AE196" w14:textId="0E864A4C" w:rsidR="00670DCA" w:rsidRPr="005B799B" w:rsidRDefault="00670DCA" w:rsidP="00750B4B">
      <w:pPr>
        <w:rPr>
          <w:rFonts w:ascii="Arial" w:hAnsi="Arial" w:cs="Arial"/>
          <w:color w:val="1C1E21"/>
          <w:sz w:val="32"/>
          <w:szCs w:val="32"/>
          <w:highlight w:val="white"/>
        </w:rPr>
      </w:pPr>
      <w:r w:rsidRPr="005B799B">
        <w:rPr>
          <w:rFonts w:ascii="Arial" w:hAnsi="Arial" w:cs="Arial"/>
          <w:b/>
          <w:color w:val="5B9BD5" w:themeColor="accent1"/>
          <w:sz w:val="32"/>
          <w:szCs w:val="32"/>
        </w:rPr>
        <w:t>RIVER’S EDGE</w:t>
      </w:r>
    </w:p>
    <w:p w14:paraId="48ECE8A5" w14:textId="77777777" w:rsidR="00670DCA" w:rsidRPr="005B799B" w:rsidRDefault="00670DCA" w:rsidP="00750B4B">
      <w:pPr>
        <w:rPr>
          <w:rFonts w:ascii="Arial" w:hAnsi="Arial" w:cs="Arial"/>
          <w:b/>
          <w:color w:val="5B9BD5" w:themeColor="accent1"/>
          <w:sz w:val="32"/>
          <w:szCs w:val="32"/>
        </w:rPr>
      </w:pPr>
    </w:p>
    <w:p w14:paraId="43A5E1C6" w14:textId="0E186FBC" w:rsidR="00670DCA" w:rsidRDefault="00670DCA" w:rsidP="004B1F21">
      <w:pPr>
        <w:jc w:val="both"/>
        <w:rPr>
          <w:rFonts w:ascii="Arial" w:hAnsi="Arial" w:cs="Arial"/>
        </w:rPr>
      </w:pPr>
      <w:r w:rsidRPr="00670DCA">
        <w:rPr>
          <w:rFonts w:ascii="Arial" w:hAnsi="Arial" w:cs="Arial"/>
        </w:rPr>
        <w:t>River’s Edge members enjoyed another delig</w:t>
      </w:r>
      <w:r w:rsidR="00DA0BE7">
        <w:rPr>
          <w:rFonts w:ascii="Arial" w:hAnsi="Arial" w:cs="Arial"/>
        </w:rPr>
        <w:t xml:space="preserve">htful year full of adventures. </w:t>
      </w:r>
      <w:r w:rsidRPr="00670DCA">
        <w:rPr>
          <w:rFonts w:ascii="Arial" w:hAnsi="Arial" w:cs="Arial"/>
        </w:rPr>
        <w:t>This year’s Distr</w:t>
      </w:r>
      <w:r>
        <w:rPr>
          <w:rFonts w:ascii="Arial" w:hAnsi="Arial" w:cs="Arial"/>
        </w:rPr>
        <w:t>ict events included a District T</w:t>
      </w:r>
      <w:r w:rsidR="00DA0BE7">
        <w:rPr>
          <w:rFonts w:ascii="Arial" w:hAnsi="Arial" w:cs="Arial"/>
        </w:rPr>
        <w:t>hinking Day Celebration,</w:t>
      </w:r>
      <w:r w:rsidRPr="00670DCA">
        <w:rPr>
          <w:rFonts w:ascii="Arial" w:hAnsi="Arial" w:cs="Arial"/>
        </w:rPr>
        <w:t xml:space="preserve"> District Camp </w:t>
      </w:r>
      <w:r>
        <w:rPr>
          <w:rFonts w:ascii="Arial" w:hAnsi="Arial" w:cs="Arial"/>
        </w:rPr>
        <w:t>at</w:t>
      </w:r>
      <w:r w:rsidRPr="00670DCA">
        <w:rPr>
          <w:rFonts w:ascii="Arial" w:hAnsi="Arial" w:cs="Arial"/>
        </w:rPr>
        <w:t xml:space="preserve"> Camp Olave featuring a Mexican-themed potluck, and our continued participation in Richmond’s </w:t>
      </w:r>
      <w:r w:rsidRPr="003F395E">
        <w:rPr>
          <w:rFonts w:ascii="Arial" w:hAnsi="Arial" w:cs="Arial"/>
          <w:i/>
        </w:rPr>
        <w:t>Songs in the Snow</w:t>
      </w:r>
      <w:r w:rsidRPr="00670DCA">
        <w:rPr>
          <w:rFonts w:ascii="Arial" w:hAnsi="Arial" w:cs="Arial"/>
        </w:rPr>
        <w:t xml:space="preserve"> and the Gulf of Georgia Cannery’s </w:t>
      </w:r>
      <w:r w:rsidRPr="003F395E">
        <w:rPr>
          <w:rFonts w:ascii="Arial" w:hAnsi="Arial" w:cs="Arial"/>
          <w:i/>
        </w:rPr>
        <w:t>Festival of Trees</w:t>
      </w:r>
      <w:r w:rsidRPr="00670DCA">
        <w:rPr>
          <w:rFonts w:ascii="Arial" w:hAnsi="Arial" w:cs="Arial"/>
        </w:rPr>
        <w:t xml:space="preserve"> (2</w:t>
      </w:r>
      <w:r w:rsidRPr="00670DCA">
        <w:rPr>
          <w:rFonts w:ascii="Arial" w:hAnsi="Arial" w:cs="Arial"/>
          <w:vertAlign w:val="superscript"/>
        </w:rPr>
        <w:t>nd</w:t>
      </w:r>
      <w:r w:rsidRPr="00670DCA">
        <w:rPr>
          <w:rFonts w:ascii="Arial" w:hAnsi="Arial" w:cs="Arial"/>
        </w:rPr>
        <w:t xml:space="preserve"> place)</w:t>
      </w:r>
      <w:r>
        <w:rPr>
          <w:rFonts w:ascii="Arial" w:hAnsi="Arial" w:cs="Arial"/>
        </w:rPr>
        <w:t>.</w:t>
      </w:r>
      <w:r w:rsidRPr="00670DCA">
        <w:rPr>
          <w:rFonts w:ascii="Arial" w:hAnsi="Arial" w:cs="Arial"/>
        </w:rPr>
        <w:t xml:space="preserve"> We were pleased to continue the tradition of </w:t>
      </w:r>
      <w:proofErr w:type="spellStart"/>
      <w:r w:rsidRPr="00670DCA">
        <w:rPr>
          <w:rFonts w:ascii="Arial" w:hAnsi="Arial" w:cs="Arial"/>
        </w:rPr>
        <w:t>caro</w:t>
      </w:r>
      <w:r w:rsidR="00DA0BE7">
        <w:rPr>
          <w:rFonts w:ascii="Arial" w:hAnsi="Arial" w:cs="Arial"/>
        </w:rPr>
        <w:t>l</w:t>
      </w:r>
      <w:r w:rsidRPr="00670DCA">
        <w:rPr>
          <w:rFonts w:ascii="Arial" w:hAnsi="Arial" w:cs="Arial"/>
        </w:rPr>
        <w:t>ling</w:t>
      </w:r>
      <w:proofErr w:type="spellEnd"/>
      <w:r w:rsidRPr="00670DCA">
        <w:rPr>
          <w:rFonts w:ascii="Arial" w:hAnsi="Arial" w:cs="Arial"/>
        </w:rPr>
        <w:t xml:space="preserve"> around Steveston Village dressed in period costumes to bring more holiday cheer to the community.</w:t>
      </w:r>
    </w:p>
    <w:p w14:paraId="4DD34EFB" w14:textId="77777777" w:rsidR="003D5DF5" w:rsidRDefault="003D5DF5" w:rsidP="004B1F21">
      <w:pPr>
        <w:jc w:val="both"/>
        <w:rPr>
          <w:rFonts w:ascii="Arial" w:hAnsi="Arial" w:cs="Arial"/>
        </w:rPr>
      </w:pPr>
    </w:p>
    <w:p w14:paraId="3E89DC29" w14:textId="6D8AE90B" w:rsidR="003D5DF5" w:rsidRDefault="003D5DF5" w:rsidP="004B1F21">
      <w:pPr>
        <w:jc w:val="both"/>
        <w:rPr>
          <w:rFonts w:ascii="Arial" w:hAnsi="Arial" w:cs="Arial"/>
        </w:rPr>
      </w:pPr>
      <w:r>
        <w:rPr>
          <w:rFonts w:ascii="Arial" w:hAnsi="Arial" w:cs="Arial"/>
        </w:rPr>
        <w:t xml:space="preserve">Units were active this year </w:t>
      </w:r>
      <w:r w:rsidR="004B1F21">
        <w:rPr>
          <w:rFonts w:ascii="Arial" w:hAnsi="Arial" w:cs="Arial"/>
        </w:rPr>
        <w:t>with</w:t>
      </w:r>
      <w:r>
        <w:rPr>
          <w:rFonts w:ascii="Arial" w:hAnsi="Arial" w:cs="Arial"/>
        </w:rPr>
        <w:t xml:space="preserve"> a </w:t>
      </w:r>
      <w:r w:rsidR="004B1F21">
        <w:rPr>
          <w:rFonts w:ascii="Arial" w:hAnsi="Arial" w:cs="Arial"/>
        </w:rPr>
        <w:t>variety</w:t>
      </w:r>
      <w:r>
        <w:rPr>
          <w:rFonts w:ascii="Arial" w:hAnsi="Arial" w:cs="Arial"/>
        </w:rPr>
        <w:t xml:space="preserve"> of different </w:t>
      </w:r>
      <w:r w:rsidR="004B1F21">
        <w:rPr>
          <w:rFonts w:ascii="Arial" w:hAnsi="Arial" w:cs="Arial"/>
        </w:rPr>
        <w:t>activities</w:t>
      </w:r>
      <w:r>
        <w:rPr>
          <w:rFonts w:ascii="Arial" w:hAnsi="Arial" w:cs="Arial"/>
        </w:rPr>
        <w:t xml:space="preserve"> ranging from STE</w:t>
      </w:r>
      <w:r w:rsidR="004B1F21">
        <w:rPr>
          <w:rFonts w:ascii="Arial" w:hAnsi="Arial" w:cs="Arial"/>
        </w:rPr>
        <w:t>M</w:t>
      </w:r>
      <w:r>
        <w:rPr>
          <w:rFonts w:ascii="Arial" w:hAnsi="Arial" w:cs="Arial"/>
        </w:rPr>
        <w:t xml:space="preserve"> </w:t>
      </w:r>
      <w:r w:rsidR="00DA0BE7">
        <w:rPr>
          <w:rFonts w:ascii="Arial" w:hAnsi="Arial" w:cs="Arial"/>
        </w:rPr>
        <w:t xml:space="preserve">to learning all about Canada. </w:t>
      </w:r>
      <w:r>
        <w:rPr>
          <w:rFonts w:ascii="Arial" w:hAnsi="Arial" w:cs="Arial"/>
        </w:rPr>
        <w:t xml:space="preserve">The </w:t>
      </w:r>
      <w:r w:rsidR="004B1F21">
        <w:rPr>
          <w:rFonts w:ascii="Arial" w:hAnsi="Arial" w:cs="Arial"/>
        </w:rPr>
        <w:t>Pathfinders</w:t>
      </w:r>
      <w:r>
        <w:rPr>
          <w:rFonts w:ascii="Arial" w:hAnsi="Arial" w:cs="Arial"/>
        </w:rPr>
        <w:t xml:space="preserve"> worked on their Citizenship Certificates while also learning all about the election process during the </w:t>
      </w:r>
      <w:r w:rsidR="004B1F21">
        <w:rPr>
          <w:rFonts w:ascii="Arial" w:hAnsi="Arial" w:cs="Arial"/>
        </w:rPr>
        <w:t>fall</w:t>
      </w:r>
      <w:r w:rsidR="00DA0BE7">
        <w:rPr>
          <w:rFonts w:ascii="Arial" w:hAnsi="Arial" w:cs="Arial"/>
        </w:rPr>
        <w:t xml:space="preserve"> federal election. Many u</w:t>
      </w:r>
      <w:r>
        <w:rPr>
          <w:rFonts w:ascii="Arial" w:hAnsi="Arial" w:cs="Arial"/>
        </w:rPr>
        <w:t xml:space="preserve">nits participated in a variety of </w:t>
      </w:r>
      <w:r>
        <w:rPr>
          <w:rFonts w:ascii="Arial" w:hAnsi="Arial" w:cs="Arial"/>
        </w:rPr>
        <w:lastRenderedPageBreak/>
        <w:t xml:space="preserve">service projects from creating Christmas cards to making birthday boxes to send to northern communities to ensure that everyone </w:t>
      </w:r>
      <w:r w:rsidR="00DA0BE7">
        <w:rPr>
          <w:rFonts w:ascii="Arial" w:hAnsi="Arial" w:cs="Arial"/>
        </w:rPr>
        <w:t xml:space="preserve">can celebrate their birthday! </w:t>
      </w:r>
      <w:r w:rsidR="004B1F21">
        <w:rPr>
          <w:rFonts w:ascii="Arial" w:hAnsi="Arial" w:cs="Arial"/>
        </w:rPr>
        <w:t>Guest speakers this year featured presenters from Science World to learn about marine life and octopus</w:t>
      </w:r>
      <w:r w:rsidR="00DA0BE7">
        <w:rPr>
          <w:rFonts w:ascii="Arial" w:hAnsi="Arial" w:cs="Arial"/>
        </w:rPr>
        <w:t>,</w:t>
      </w:r>
      <w:r w:rsidR="004B1F21">
        <w:rPr>
          <w:rFonts w:ascii="Arial" w:hAnsi="Arial" w:cs="Arial"/>
        </w:rPr>
        <w:t xml:space="preserve"> as well as an electrical engineer to l</w:t>
      </w:r>
      <w:r w:rsidR="00DA0BE7">
        <w:rPr>
          <w:rFonts w:ascii="Arial" w:hAnsi="Arial" w:cs="Arial"/>
        </w:rPr>
        <w:t>earn all about electricity.</w:t>
      </w:r>
      <w:r w:rsidR="004B1F21">
        <w:rPr>
          <w:rFonts w:ascii="Arial" w:hAnsi="Arial" w:cs="Arial"/>
        </w:rPr>
        <w:t xml:space="preserve"> Units also engaged in a variety of bridging events to bring girls of multiple ages together to learn </w:t>
      </w:r>
      <w:r w:rsidR="00DA0BE7">
        <w:rPr>
          <w:rFonts w:ascii="Arial" w:hAnsi="Arial" w:cs="Arial"/>
        </w:rPr>
        <w:t xml:space="preserve">and experience new adventures. </w:t>
      </w:r>
      <w:r w:rsidR="004B1F21">
        <w:rPr>
          <w:rFonts w:ascii="Arial" w:hAnsi="Arial" w:cs="Arial"/>
        </w:rPr>
        <w:t xml:space="preserve">Some of the out-trips this year were snowshoeing, skating, a tour of the Gulf of Georgia Cannery, </w:t>
      </w:r>
      <w:proofErr w:type="spellStart"/>
      <w:r w:rsidR="004B1F21">
        <w:rPr>
          <w:rFonts w:ascii="Arial" w:hAnsi="Arial" w:cs="Arial"/>
        </w:rPr>
        <w:t>Kidtropolis</w:t>
      </w:r>
      <w:proofErr w:type="spellEnd"/>
      <w:r w:rsidR="00DA0BE7">
        <w:rPr>
          <w:rFonts w:ascii="Arial" w:hAnsi="Arial" w:cs="Arial"/>
        </w:rPr>
        <w:t>,</w:t>
      </w:r>
      <w:r w:rsidR="004B1F21">
        <w:rPr>
          <w:rFonts w:ascii="Arial" w:hAnsi="Arial" w:cs="Arial"/>
        </w:rPr>
        <w:t xml:space="preserve"> and Clip and Climb.</w:t>
      </w:r>
    </w:p>
    <w:p w14:paraId="49CFD6BA" w14:textId="77777777" w:rsidR="004B1F21" w:rsidRDefault="004B1F21" w:rsidP="004B1F21">
      <w:pPr>
        <w:jc w:val="both"/>
        <w:rPr>
          <w:rFonts w:ascii="Arial" w:hAnsi="Arial" w:cs="Arial"/>
        </w:rPr>
      </w:pPr>
    </w:p>
    <w:p w14:paraId="456D8280" w14:textId="041D5192" w:rsidR="004B1F21" w:rsidRPr="00670DCA" w:rsidRDefault="004B1F21" w:rsidP="004B1F21">
      <w:pPr>
        <w:jc w:val="both"/>
        <w:rPr>
          <w:rFonts w:ascii="Arial" w:hAnsi="Arial" w:cs="Arial"/>
        </w:rPr>
      </w:pPr>
      <w:r>
        <w:rPr>
          <w:rFonts w:ascii="Arial" w:hAnsi="Arial" w:cs="Arial"/>
        </w:rPr>
        <w:t>T</w:t>
      </w:r>
      <w:r w:rsidR="00DA0BE7">
        <w:rPr>
          <w:rFonts w:ascii="Arial" w:hAnsi="Arial" w:cs="Arial"/>
        </w:rPr>
        <w:t>rue to Guiding traditions, our u</w:t>
      </w:r>
      <w:r>
        <w:rPr>
          <w:rFonts w:ascii="Arial" w:hAnsi="Arial" w:cs="Arial"/>
        </w:rPr>
        <w:t xml:space="preserve">nits enjoyed a variety of camping experiences at Camp Olave, </w:t>
      </w:r>
      <w:proofErr w:type="spellStart"/>
      <w:r>
        <w:rPr>
          <w:rFonts w:ascii="Arial" w:hAnsi="Arial" w:cs="Arial"/>
        </w:rPr>
        <w:t>Phyl</w:t>
      </w:r>
      <w:proofErr w:type="spellEnd"/>
      <w:r>
        <w:rPr>
          <w:rFonts w:ascii="Arial" w:hAnsi="Arial" w:cs="Arial"/>
        </w:rPr>
        <w:t xml:space="preserve"> </w:t>
      </w:r>
      <w:proofErr w:type="spellStart"/>
      <w:r>
        <w:rPr>
          <w:rFonts w:ascii="Arial" w:hAnsi="Arial" w:cs="Arial"/>
        </w:rPr>
        <w:t>Munday</w:t>
      </w:r>
      <w:proofErr w:type="spellEnd"/>
      <w:r>
        <w:rPr>
          <w:rFonts w:ascii="Arial" w:hAnsi="Arial" w:cs="Arial"/>
        </w:rPr>
        <w:t xml:space="preserve"> Nature </w:t>
      </w:r>
      <w:r w:rsidR="00DA0BE7">
        <w:rPr>
          <w:rFonts w:ascii="Arial" w:hAnsi="Arial" w:cs="Arial"/>
        </w:rPr>
        <w:t xml:space="preserve">House, Southlands Heritage Farm, and many sleepovers at Richmond Guide House. </w:t>
      </w:r>
      <w:r>
        <w:rPr>
          <w:rFonts w:ascii="Arial" w:hAnsi="Arial" w:cs="Arial"/>
        </w:rPr>
        <w:t>In addition, Rangers participate</w:t>
      </w:r>
      <w:r w:rsidR="00DA0BE7">
        <w:rPr>
          <w:rFonts w:ascii="Arial" w:hAnsi="Arial" w:cs="Arial"/>
        </w:rPr>
        <w:t>d</w:t>
      </w:r>
      <w:r>
        <w:rPr>
          <w:rFonts w:ascii="Arial" w:hAnsi="Arial" w:cs="Arial"/>
        </w:rPr>
        <w:t xml:space="preserve"> in an independent trip to Europe in August 2019</w:t>
      </w:r>
      <w:r w:rsidR="00DA0BE7">
        <w:rPr>
          <w:rFonts w:ascii="Arial" w:hAnsi="Arial" w:cs="Arial"/>
        </w:rPr>
        <w:t>,</w:t>
      </w:r>
      <w:r>
        <w:rPr>
          <w:rFonts w:ascii="Arial" w:hAnsi="Arial" w:cs="Arial"/>
        </w:rPr>
        <w:t xml:space="preserve"> which was a multi-destination trip that included a trip</w:t>
      </w:r>
      <w:r w:rsidR="00DA0BE7">
        <w:rPr>
          <w:rFonts w:ascii="Arial" w:hAnsi="Arial" w:cs="Arial"/>
        </w:rPr>
        <w:t xml:space="preserve"> to Our Chalet in Switzerland. </w:t>
      </w:r>
      <w:r>
        <w:rPr>
          <w:rFonts w:ascii="Arial" w:hAnsi="Arial" w:cs="Arial"/>
        </w:rPr>
        <w:t>All in all, it was an amazing year of Guiding adventures for the members of River’s Edge.</w:t>
      </w:r>
    </w:p>
    <w:p w14:paraId="153435AE" w14:textId="77777777" w:rsidR="00670DCA" w:rsidRDefault="00670DCA" w:rsidP="004B1F21">
      <w:pPr>
        <w:jc w:val="both"/>
        <w:rPr>
          <w:rFonts w:ascii="Arial" w:hAnsi="Arial" w:cs="Arial"/>
          <w:sz w:val="32"/>
          <w:szCs w:val="32"/>
        </w:rPr>
      </w:pPr>
    </w:p>
    <w:p w14:paraId="7EC844B0" w14:textId="722599FE" w:rsidR="00A806AA" w:rsidRPr="00A806AA" w:rsidRDefault="00A806AA" w:rsidP="00A806AA">
      <w:pPr>
        <w:rPr>
          <w:rFonts w:ascii="Arial" w:hAnsi="Arial" w:cs="Arial"/>
          <w:b/>
          <w:color w:val="5B9BD5" w:themeColor="accent1"/>
          <w:sz w:val="32"/>
          <w:szCs w:val="32"/>
        </w:rPr>
      </w:pPr>
      <w:r w:rsidRPr="005B799B">
        <w:rPr>
          <w:rFonts w:ascii="Arial" w:hAnsi="Arial" w:cs="Arial"/>
          <w:b/>
          <w:color w:val="5B9BD5" w:themeColor="accent1"/>
          <w:sz w:val="32"/>
          <w:szCs w:val="32"/>
        </w:rPr>
        <w:t>SOUTHRIDGE</w:t>
      </w:r>
    </w:p>
    <w:p w14:paraId="23A0BC72" w14:textId="77777777" w:rsidR="00750B4B" w:rsidRPr="005B799B" w:rsidRDefault="00750B4B" w:rsidP="00750B4B">
      <w:pPr>
        <w:rPr>
          <w:sz w:val="32"/>
          <w:szCs w:val="32"/>
        </w:rPr>
      </w:pPr>
    </w:p>
    <w:p w14:paraId="686A3841" w14:textId="5ED4D0E1" w:rsidR="00750B4B" w:rsidRPr="00750B4B" w:rsidRDefault="00417C9F" w:rsidP="009B3166">
      <w:pPr>
        <w:pStyle w:val="ListParagraph"/>
        <w:numPr>
          <w:ilvl w:val="0"/>
          <w:numId w:val="29"/>
        </w:numPr>
        <w:jc w:val="both"/>
        <w:rPr>
          <w:rFonts w:ascii="Arial" w:hAnsi="Arial" w:cs="Arial"/>
        </w:rPr>
      </w:pPr>
      <w:r>
        <w:rPr>
          <w:rFonts w:ascii="Arial" w:hAnsi="Arial" w:cs="Arial"/>
        </w:rPr>
        <w:t>We</w:t>
      </w:r>
      <w:r w:rsidR="00750B4B" w:rsidRPr="00750B4B">
        <w:rPr>
          <w:rFonts w:ascii="Arial" w:hAnsi="Arial" w:cs="Arial"/>
        </w:rPr>
        <w:t xml:space="preserve"> </w:t>
      </w:r>
      <w:r>
        <w:rPr>
          <w:rFonts w:ascii="Arial" w:hAnsi="Arial" w:cs="Arial"/>
        </w:rPr>
        <w:t>had</w:t>
      </w:r>
      <w:r w:rsidR="00750B4B" w:rsidRPr="00750B4B">
        <w:rPr>
          <w:rFonts w:ascii="Arial" w:hAnsi="Arial" w:cs="Arial"/>
        </w:rPr>
        <w:t xml:space="preserve"> 382</w:t>
      </w:r>
      <w:r>
        <w:rPr>
          <w:rFonts w:ascii="Arial" w:hAnsi="Arial" w:cs="Arial"/>
        </w:rPr>
        <w:t xml:space="preserve"> girls</w:t>
      </w:r>
      <w:r w:rsidR="00750B4B" w:rsidRPr="00750B4B">
        <w:rPr>
          <w:rFonts w:ascii="Arial" w:hAnsi="Arial" w:cs="Arial"/>
        </w:rPr>
        <w:t xml:space="preserve"> by </w:t>
      </w:r>
      <w:r>
        <w:rPr>
          <w:rFonts w:ascii="Arial" w:hAnsi="Arial" w:cs="Arial"/>
        </w:rPr>
        <w:t>December, a 2.3% increase.</w:t>
      </w:r>
      <w:r w:rsidR="00750B4B" w:rsidRPr="00750B4B">
        <w:rPr>
          <w:rFonts w:ascii="Arial" w:hAnsi="Arial" w:cs="Arial"/>
        </w:rPr>
        <w:t xml:space="preserve"> We</w:t>
      </w:r>
      <w:r>
        <w:rPr>
          <w:rFonts w:ascii="Arial" w:hAnsi="Arial" w:cs="Arial"/>
        </w:rPr>
        <w:t>’ll</w:t>
      </w:r>
      <w:r w:rsidR="00750B4B" w:rsidRPr="00750B4B">
        <w:rPr>
          <w:rFonts w:ascii="Arial" w:hAnsi="Arial" w:cs="Arial"/>
        </w:rPr>
        <w:t xml:space="preserve"> take any increase we can get!</w:t>
      </w:r>
    </w:p>
    <w:p w14:paraId="4DFD0375" w14:textId="05624AE4" w:rsidR="00750B4B" w:rsidRPr="00750B4B" w:rsidRDefault="00750B4B" w:rsidP="009B3166">
      <w:pPr>
        <w:pStyle w:val="ListParagraph"/>
        <w:numPr>
          <w:ilvl w:val="0"/>
          <w:numId w:val="29"/>
        </w:numPr>
        <w:spacing w:after="200"/>
        <w:jc w:val="both"/>
        <w:rPr>
          <w:rFonts w:ascii="Arial" w:hAnsi="Arial" w:cs="Arial"/>
        </w:rPr>
      </w:pPr>
      <w:r w:rsidRPr="00750B4B">
        <w:rPr>
          <w:rFonts w:ascii="Arial" w:hAnsi="Arial" w:cs="Arial"/>
        </w:rPr>
        <w:t xml:space="preserve">The year was full of sleepovers, weekend camps, snow camps, and, of course, the District Camp at </w:t>
      </w:r>
      <w:r w:rsidR="00DA0BE7">
        <w:rPr>
          <w:rFonts w:ascii="Arial" w:hAnsi="Arial" w:cs="Arial"/>
        </w:rPr>
        <w:t xml:space="preserve">Camp </w:t>
      </w:r>
      <w:proofErr w:type="spellStart"/>
      <w:r w:rsidR="00DA0BE7">
        <w:rPr>
          <w:rFonts w:ascii="Arial" w:hAnsi="Arial" w:cs="Arial"/>
        </w:rPr>
        <w:t>Olave</w:t>
      </w:r>
      <w:proofErr w:type="spellEnd"/>
      <w:r w:rsidR="00DA0BE7">
        <w:rPr>
          <w:rFonts w:ascii="Arial" w:hAnsi="Arial" w:cs="Arial"/>
        </w:rPr>
        <w:t>. One Pathfinder u</w:t>
      </w:r>
      <w:r w:rsidRPr="00750B4B">
        <w:rPr>
          <w:rFonts w:ascii="Arial" w:hAnsi="Arial" w:cs="Arial"/>
        </w:rPr>
        <w:t xml:space="preserve">nit </w:t>
      </w:r>
      <w:r w:rsidR="00DA0BE7">
        <w:rPr>
          <w:rFonts w:ascii="Arial" w:hAnsi="Arial" w:cs="Arial"/>
        </w:rPr>
        <w:t>travelled</w:t>
      </w:r>
      <w:r w:rsidRPr="00750B4B">
        <w:rPr>
          <w:rFonts w:ascii="Arial" w:hAnsi="Arial" w:cs="Arial"/>
        </w:rPr>
        <w:t xml:space="preserve"> to Alberta, staying in both Calgary and </w:t>
      </w:r>
      <w:r w:rsidR="00DA0BE7">
        <w:rPr>
          <w:rFonts w:ascii="Arial" w:hAnsi="Arial" w:cs="Arial"/>
        </w:rPr>
        <w:t>Edmonton</w:t>
      </w:r>
      <w:r w:rsidRPr="00750B4B">
        <w:rPr>
          <w:rFonts w:ascii="Arial" w:hAnsi="Arial" w:cs="Arial"/>
        </w:rPr>
        <w:t>.</w:t>
      </w:r>
    </w:p>
    <w:p w14:paraId="7E7A8447" w14:textId="14E96FD0" w:rsidR="00750B4B" w:rsidRPr="00750B4B" w:rsidRDefault="00750B4B" w:rsidP="009B3166">
      <w:pPr>
        <w:pStyle w:val="ListParagraph"/>
        <w:numPr>
          <w:ilvl w:val="0"/>
          <w:numId w:val="29"/>
        </w:numPr>
        <w:spacing w:after="200"/>
        <w:jc w:val="both"/>
        <w:rPr>
          <w:rFonts w:ascii="Arial" w:hAnsi="Arial" w:cs="Arial"/>
        </w:rPr>
      </w:pPr>
      <w:r w:rsidRPr="00750B4B">
        <w:rPr>
          <w:rFonts w:ascii="Arial" w:hAnsi="Arial" w:cs="Arial"/>
        </w:rPr>
        <w:t xml:space="preserve">Units </w:t>
      </w:r>
      <w:r w:rsidR="00417C9F">
        <w:rPr>
          <w:rFonts w:ascii="Arial" w:hAnsi="Arial" w:cs="Arial"/>
        </w:rPr>
        <w:t>used</w:t>
      </w:r>
      <w:r w:rsidR="00DA0BE7">
        <w:rPr>
          <w:rFonts w:ascii="Arial" w:hAnsi="Arial" w:cs="Arial"/>
        </w:rPr>
        <w:t xml:space="preserve"> many ideas with the new p</w:t>
      </w:r>
      <w:r w:rsidRPr="00750B4B">
        <w:rPr>
          <w:rFonts w:ascii="Arial" w:hAnsi="Arial" w:cs="Arial"/>
        </w:rPr>
        <w:t>rogramme</w:t>
      </w:r>
      <w:r w:rsidR="00DA0BE7">
        <w:rPr>
          <w:rFonts w:ascii="Arial" w:hAnsi="Arial" w:cs="Arial"/>
        </w:rPr>
        <w:t>,</w:t>
      </w:r>
      <w:r w:rsidRPr="00750B4B">
        <w:rPr>
          <w:rFonts w:ascii="Arial" w:hAnsi="Arial" w:cs="Arial"/>
        </w:rPr>
        <w:t xml:space="preserve"> and we </w:t>
      </w:r>
      <w:r w:rsidR="00DA0BE7">
        <w:rPr>
          <w:rFonts w:ascii="Arial" w:hAnsi="Arial" w:cs="Arial"/>
        </w:rPr>
        <w:t>saw lots of bridging activities that were</w:t>
      </w:r>
      <w:r w:rsidRPr="00750B4B">
        <w:rPr>
          <w:rFonts w:ascii="Arial" w:hAnsi="Arial" w:cs="Arial"/>
        </w:rPr>
        <w:t xml:space="preserve"> much appreciated by the Sparks and Brownies</w:t>
      </w:r>
      <w:r w:rsidR="00DA0BE7">
        <w:rPr>
          <w:rFonts w:ascii="Arial" w:hAnsi="Arial" w:cs="Arial"/>
        </w:rPr>
        <w:t>.</w:t>
      </w:r>
    </w:p>
    <w:p w14:paraId="3D31A3C2" w14:textId="43D234CD" w:rsidR="00750B4B" w:rsidRPr="00750B4B" w:rsidRDefault="00750B4B" w:rsidP="009B3166">
      <w:pPr>
        <w:pStyle w:val="ListParagraph"/>
        <w:numPr>
          <w:ilvl w:val="0"/>
          <w:numId w:val="29"/>
        </w:numPr>
        <w:spacing w:after="200"/>
        <w:jc w:val="both"/>
        <w:rPr>
          <w:rFonts w:ascii="Arial" w:hAnsi="Arial" w:cs="Arial"/>
        </w:rPr>
      </w:pPr>
      <w:r w:rsidRPr="00750B4B">
        <w:rPr>
          <w:rFonts w:ascii="Arial" w:hAnsi="Arial" w:cs="Arial"/>
        </w:rPr>
        <w:t>We were able to donate $1</w:t>
      </w:r>
      <w:r w:rsidR="00DA0BE7">
        <w:rPr>
          <w:rFonts w:ascii="Arial" w:hAnsi="Arial" w:cs="Arial"/>
        </w:rPr>
        <w:t>,</w:t>
      </w:r>
      <w:r w:rsidRPr="00750B4B">
        <w:rPr>
          <w:rFonts w:ascii="Arial" w:hAnsi="Arial" w:cs="Arial"/>
        </w:rPr>
        <w:t xml:space="preserve">120 to Camp Olave and asked </w:t>
      </w:r>
      <w:r w:rsidR="00417C9F">
        <w:rPr>
          <w:rFonts w:ascii="Arial" w:hAnsi="Arial" w:cs="Arial"/>
        </w:rPr>
        <w:t>to earmark it</w:t>
      </w:r>
      <w:r w:rsidRPr="00750B4B">
        <w:rPr>
          <w:rFonts w:ascii="Arial" w:hAnsi="Arial" w:cs="Arial"/>
        </w:rPr>
        <w:t xml:space="preserve"> for the new singing gazebo (f</w:t>
      </w:r>
      <w:r w:rsidR="00DA0BE7">
        <w:rPr>
          <w:rFonts w:ascii="Arial" w:hAnsi="Arial" w:cs="Arial"/>
        </w:rPr>
        <w:t>ondly called “Muriel’s Singing P</w:t>
      </w:r>
      <w:r w:rsidRPr="00750B4B">
        <w:rPr>
          <w:rFonts w:ascii="Arial" w:hAnsi="Arial" w:cs="Arial"/>
        </w:rPr>
        <w:t>lace”)</w:t>
      </w:r>
      <w:r w:rsidR="00DA0BE7">
        <w:rPr>
          <w:rFonts w:ascii="Arial" w:hAnsi="Arial" w:cs="Arial"/>
        </w:rPr>
        <w:t>.</w:t>
      </w:r>
    </w:p>
    <w:p w14:paraId="34642F01" w14:textId="2D1BF757" w:rsidR="00750B4B" w:rsidRPr="00750B4B" w:rsidRDefault="00750B4B" w:rsidP="009B3166">
      <w:pPr>
        <w:pStyle w:val="ListParagraph"/>
        <w:numPr>
          <w:ilvl w:val="0"/>
          <w:numId w:val="29"/>
        </w:numPr>
        <w:spacing w:after="200"/>
        <w:jc w:val="both"/>
        <w:rPr>
          <w:rFonts w:ascii="Arial" w:hAnsi="Arial" w:cs="Arial"/>
        </w:rPr>
      </w:pPr>
      <w:r w:rsidRPr="00750B4B">
        <w:rPr>
          <w:rFonts w:ascii="Arial" w:hAnsi="Arial" w:cs="Arial"/>
        </w:rPr>
        <w:t xml:space="preserve">District Camp in August was themed </w:t>
      </w:r>
      <w:r w:rsidR="00DA0BE7">
        <w:rPr>
          <w:rFonts w:ascii="Arial" w:hAnsi="Arial" w:cs="Arial"/>
        </w:rPr>
        <w:t>“</w:t>
      </w:r>
      <w:r w:rsidRPr="00750B4B">
        <w:rPr>
          <w:rFonts w:ascii="Arial" w:hAnsi="Arial" w:cs="Arial"/>
        </w:rPr>
        <w:t>World Festivals</w:t>
      </w:r>
      <w:r w:rsidR="00DA0BE7">
        <w:rPr>
          <w:rFonts w:ascii="Arial" w:hAnsi="Arial" w:cs="Arial"/>
        </w:rPr>
        <w:t>”</w:t>
      </w:r>
      <w:r w:rsidR="00417C9F">
        <w:rPr>
          <w:rFonts w:ascii="Arial" w:hAnsi="Arial" w:cs="Arial"/>
        </w:rPr>
        <w:t xml:space="preserve"> – complete with a parade, a</w:t>
      </w:r>
      <w:r w:rsidRPr="00750B4B">
        <w:rPr>
          <w:rFonts w:ascii="Arial" w:hAnsi="Arial" w:cs="Arial"/>
        </w:rPr>
        <w:t xml:space="preserve"> fun carnival day</w:t>
      </w:r>
      <w:r w:rsidR="00DA0BE7">
        <w:rPr>
          <w:rFonts w:ascii="Arial" w:hAnsi="Arial" w:cs="Arial"/>
        </w:rPr>
        <w:t>,</w:t>
      </w:r>
      <w:r w:rsidRPr="00750B4B">
        <w:rPr>
          <w:rFonts w:ascii="Arial" w:hAnsi="Arial" w:cs="Arial"/>
        </w:rPr>
        <w:t xml:space="preserve"> and the u</w:t>
      </w:r>
      <w:r w:rsidR="00DA0BE7">
        <w:rPr>
          <w:rFonts w:ascii="Arial" w:hAnsi="Arial" w:cs="Arial"/>
        </w:rPr>
        <w:t>sual swims and barbecue night. It was l</w:t>
      </w:r>
      <w:r w:rsidRPr="00750B4B">
        <w:rPr>
          <w:rFonts w:ascii="Arial" w:hAnsi="Arial" w:cs="Arial"/>
        </w:rPr>
        <w:t xml:space="preserve">ovely to see all the </w:t>
      </w:r>
      <w:r w:rsidR="00F304F1">
        <w:rPr>
          <w:rFonts w:ascii="Arial" w:hAnsi="Arial" w:cs="Arial"/>
        </w:rPr>
        <w:t>units</w:t>
      </w:r>
      <w:r w:rsidRPr="00750B4B">
        <w:rPr>
          <w:rFonts w:ascii="Arial" w:hAnsi="Arial" w:cs="Arial"/>
        </w:rPr>
        <w:t xml:space="preserve"> together for campfire.</w:t>
      </w:r>
    </w:p>
    <w:p w14:paraId="026C17ED" w14:textId="2A857950" w:rsidR="00750B4B" w:rsidRPr="00750B4B" w:rsidRDefault="00F304F1" w:rsidP="009B3166">
      <w:pPr>
        <w:pStyle w:val="ListParagraph"/>
        <w:numPr>
          <w:ilvl w:val="0"/>
          <w:numId w:val="29"/>
        </w:numPr>
        <w:spacing w:after="200"/>
        <w:jc w:val="both"/>
        <w:rPr>
          <w:rFonts w:ascii="Arial" w:hAnsi="Arial" w:cs="Arial"/>
        </w:rPr>
      </w:pPr>
      <w:r>
        <w:rPr>
          <w:rFonts w:ascii="Arial" w:hAnsi="Arial" w:cs="Arial"/>
        </w:rPr>
        <w:t>It was a</w:t>
      </w:r>
      <w:r w:rsidR="00750B4B" w:rsidRPr="00750B4B">
        <w:rPr>
          <w:rFonts w:ascii="Arial" w:hAnsi="Arial" w:cs="Arial"/>
        </w:rPr>
        <w:t>nother good turnout for our October Gr</w:t>
      </w:r>
      <w:r>
        <w:rPr>
          <w:rFonts w:ascii="Arial" w:hAnsi="Arial" w:cs="Arial"/>
        </w:rPr>
        <w:t xml:space="preserve">eat Canadian Shoreline </w:t>
      </w:r>
      <w:proofErr w:type="spellStart"/>
      <w:r>
        <w:rPr>
          <w:rFonts w:ascii="Arial" w:hAnsi="Arial" w:cs="Arial"/>
        </w:rPr>
        <w:t>Cleanup</w:t>
      </w:r>
      <w:proofErr w:type="spellEnd"/>
      <w:r>
        <w:rPr>
          <w:rFonts w:ascii="Arial" w:hAnsi="Arial" w:cs="Arial"/>
        </w:rPr>
        <w:t>.</w:t>
      </w:r>
      <w:r w:rsidR="00750B4B" w:rsidRPr="00750B4B">
        <w:rPr>
          <w:rFonts w:ascii="Arial" w:hAnsi="Arial" w:cs="Arial"/>
        </w:rPr>
        <w:t xml:space="preserve"> The weather was good, and the girls collected a terrible number of cigarett</w:t>
      </w:r>
      <w:r>
        <w:rPr>
          <w:rFonts w:ascii="Arial" w:hAnsi="Arial" w:cs="Arial"/>
        </w:rPr>
        <w:t>e butts as well as other litter</w:t>
      </w:r>
      <w:r w:rsidR="00750B4B" w:rsidRPr="00750B4B">
        <w:rPr>
          <w:rFonts w:ascii="Arial" w:hAnsi="Arial" w:cs="Arial"/>
        </w:rPr>
        <w:t xml:space="preserve"> over the morning.</w:t>
      </w:r>
    </w:p>
    <w:p w14:paraId="07DE9B6B" w14:textId="6BE2FE47" w:rsidR="00750B4B" w:rsidRPr="00750B4B" w:rsidRDefault="00750B4B" w:rsidP="009B3166">
      <w:pPr>
        <w:pStyle w:val="ListParagraph"/>
        <w:numPr>
          <w:ilvl w:val="0"/>
          <w:numId w:val="29"/>
        </w:numPr>
        <w:spacing w:after="200"/>
        <w:jc w:val="both"/>
        <w:rPr>
          <w:rFonts w:ascii="Arial" w:hAnsi="Arial" w:cs="Arial"/>
        </w:rPr>
      </w:pPr>
      <w:r w:rsidRPr="00750B4B">
        <w:rPr>
          <w:rFonts w:ascii="Arial" w:hAnsi="Arial" w:cs="Arial"/>
        </w:rPr>
        <w:t>Guiders disappeared up to Camp Olave for a retreat – cunningly planned around a weeke</w:t>
      </w:r>
      <w:r w:rsidR="00F304F1">
        <w:rPr>
          <w:rFonts w:ascii="Arial" w:hAnsi="Arial" w:cs="Arial"/>
        </w:rPr>
        <w:t xml:space="preserve">nd of craft sales and bazaars. </w:t>
      </w:r>
      <w:r w:rsidRPr="00750B4B">
        <w:rPr>
          <w:rFonts w:ascii="Arial" w:hAnsi="Arial" w:cs="Arial"/>
        </w:rPr>
        <w:t>They reported fun times at lunch outings and enjoyed potluck dinners.</w:t>
      </w:r>
    </w:p>
    <w:p w14:paraId="01FD13D2" w14:textId="038ACEBE" w:rsidR="00750B4B" w:rsidRPr="00750B4B" w:rsidRDefault="00750B4B" w:rsidP="009B3166">
      <w:pPr>
        <w:pStyle w:val="ListParagraph"/>
        <w:numPr>
          <w:ilvl w:val="0"/>
          <w:numId w:val="29"/>
        </w:numPr>
        <w:spacing w:after="200"/>
        <w:jc w:val="both"/>
        <w:rPr>
          <w:rFonts w:ascii="Arial" w:hAnsi="Arial" w:cs="Arial"/>
        </w:rPr>
      </w:pPr>
      <w:r w:rsidRPr="00750B4B">
        <w:rPr>
          <w:rFonts w:ascii="Arial" w:hAnsi="Arial" w:cs="Arial"/>
        </w:rPr>
        <w:t>Our District event involved three busloads</w:t>
      </w:r>
      <w:r w:rsidR="00417C9F">
        <w:rPr>
          <w:rFonts w:ascii="Arial" w:hAnsi="Arial" w:cs="Arial"/>
        </w:rPr>
        <w:t xml:space="preserve"> of girls and Guiders heading</w:t>
      </w:r>
      <w:r w:rsidRPr="00750B4B">
        <w:rPr>
          <w:rFonts w:ascii="Arial" w:hAnsi="Arial" w:cs="Arial"/>
        </w:rPr>
        <w:t xml:space="preserve"> to Britannia M</w:t>
      </w:r>
      <w:r w:rsidR="00F304F1">
        <w:rPr>
          <w:rFonts w:ascii="Arial" w:hAnsi="Arial" w:cs="Arial"/>
        </w:rPr>
        <w:t xml:space="preserve">ines for programmes and lunch. </w:t>
      </w:r>
      <w:r w:rsidR="00417C9F">
        <w:rPr>
          <w:rFonts w:ascii="Arial" w:hAnsi="Arial" w:cs="Arial"/>
        </w:rPr>
        <w:t>G</w:t>
      </w:r>
      <w:r w:rsidRPr="00750B4B">
        <w:rPr>
          <w:rFonts w:ascii="Arial" w:hAnsi="Arial" w:cs="Arial"/>
        </w:rPr>
        <w:t>irls voted panning for gold as the</w:t>
      </w:r>
      <w:r w:rsidR="00F304F1">
        <w:rPr>
          <w:rFonts w:ascii="Arial" w:hAnsi="Arial" w:cs="Arial"/>
        </w:rPr>
        <w:t>ir</w:t>
      </w:r>
      <w:r w:rsidRPr="00750B4B">
        <w:rPr>
          <w:rFonts w:ascii="Arial" w:hAnsi="Arial" w:cs="Arial"/>
        </w:rPr>
        <w:t xml:space="preserve"> favourite activity.  </w:t>
      </w:r>
    </w:p>
    <w:p w14:paraId="64EE0F62" w14:textId="3AEA2483" w:rsidR="00750B4B" w:rsidRPr="00750B4B" w:rsidRDefault="00750B4B" w:rsidP="009B3166">
      <w:pPr>
        <w:pStyle w:val="ListParagraph"/>
        <w:numPr>
          <w:ilvl w:val="0"/>
          <w:numId w:val="29"/>
        </w:numPr>
        <w:spacing w:after="200"/>
        <w:jc w:val="both"/>
        <w:rPr>
          <w:rFonts w:ascii="Arial" w:hAnsi="Arial" w:cs="Arial"/>
        </w:rPr>
      </w:pPr>
      <w:r w:rsidRPr="00750B4B">
        <w:rPr>
          <w:rFonts w:ascii="Arial" w:hAnsi="Arial" w:cs="Arial"/>
        </w:rPr>
        <w:t>At one of our District meetings, we benefitted from a session on “Keeping Track of Cookies</w:t>
      </w:r>
      <w:r w:rsidR="00F304F1">
        <w:rPr>
          <w:rFonts w:ascii="Arial" w:hAnsi="Arial" w:cs="Arial"/>
        </w:rPr>
        <w:t>.”</w:t>
      </w:r>
      <w:r w:rsidRPr="00750B4B">
        <w:rPr>
          <w:rFonts w:ascii="Arial" w:hAnsi="Arial" w:cs="Arial"/>
        </w:rPr>
        <w:t xml:space="preserve">  We were shown Air-</w:t>
      </w:r>
      <w:proofErr w:type="spellStart"/>
      <w:r w:rsidRPr="00750B4B">
        <w:rPr>
          <w:rFonts w:ascii="Arial" w:hAnsi="Arial" w:cs="Arial"/>
        </w:rPr>
        <w:t>Tol</w:t>
      </w:r>
      <w:proofErr w:type="spellEnd"/>
      <w:r w:rsidRPr="00750B4B">
        <w:rPr>
          <w:rFonts w:ascii="Arial" w:hAnsi="Arial" w:cs="Arial"/>
        </w:rPr>
        <w:t xml:space="preserve"> as a possible app.</w:t>
      </w:r>
    </w:p>
    <w:p w14:paraId="1BD104B7" w14:textId="2FEB9F32" w:rsidR="00750B4B" w:rsidRPr="00750B4B" w:rsidRDefault="00750B4B" w:rsidP="009B3166">
      <w:pPr>
        <w:pStyle w:val="ListParagraph"/>
        <w:numPr>
          <w:ilvl w:val="0"/>
          <w:numId w:val="29"/>
        </w:numPr>
        <w:spacing w:after="200"/>
        <w:jc w:val="both"/>
        <w:rPr>
          <w:rFonts w:ascii="Arial" w:hAnsi="Arial" w:cs="Arial"/>
        </w:rPr>
      </w:pPr>
      <w:r w:rsidRPr="00750B4B">
        <w:rPr>
          <w:rFonts w:ascii="Arial" w:hAnsi="Arial" w:cs="Arial"/>
        </w:rPr>
        <w:t>We continue to need new Guiders and</w:t>
      </w:r>
      <w:r w:rsidR="00F304F1">
        <w:rPr>
          <w:rFonts w:ascii="Arial" w:hAnsi="Arial" w:cs="Arial"/>
        </w:rPr>
        <w:t xml:space="preserve"> meeting spaces to keep</w:t>
      </w:r>
      <w:r w:rsidRPr="00750B4B">
        <w:rPr>
          <w:rFonts w:ascii="Arial" w:hAnsi="Arial" w:cs="Arial"/>
        </w:rPr>
        <w:t xml:space="preserve"> up with the c</w:t>
      </w:r>
      <w:r w:rsidR="00F304F1">
        <w:rPr>
          <w:rFonts w:ascii="Arial" w:hAnsi="Arial" w:cs="Arial"/>
        </w:rPr>
        <w:t>hallenge of girls on wait lists.</w:t>
      </w:r>
    </w:p>
    <w:p w14:paraId="3CAEA976" w14:textId="27F4CD2C" w:rsidR="00750B4B" w:rsidRDefault="003F395E" w:rsidP="00750B4B">
      <w:r>
        <w:rPr>
          <w:noProof/>
        </w:rPr>
        <w:drawing>
          <wp:anchor distT="0" distB="0" distL="114300" distR="114300" simplePos="0" relativeHeight="251754496" behindDoc="0" locked="0" layoutInCell="1" allowOverlap="1" wp14:anchorId="004B140A" wp14:editId="651345F4">
            <wp:simplePos x="0" y="0"/>
            <wp:positionH relativeFrom="column">
              <wp:posOffset>2917825</wp:posOffset>
            </wp:positionH>
            <wp:positionV relativeFrom="paragraph">
              <wp:posOffset>16510</wp:posOffset>
            </wp:positionV>
            <wp:extent cx="2948305" cy="1519555"/>
            <wp:effectExtent l="0" t="0" r="0" b="4445"/>
            <wp:wrapTight wrapText="bothSides">
              <wp:wrapPolygon edited="0">
                <wp:start x="0" y="0"/>
                <wp:lineTo x="0" y="21302"/>
                <wp:lineTo x="21400" y="21302"/>
                <wp:lineTo x="21400" y="0"/>
                <wp:lineTo x="0" y="0"/>
              </wp:wrapPolygon>
            </wp:wrapTight>
            <wp:docPr id="5" name="Picture 5" descr="A picture containing outdoor, building, roa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tannia1.jpeg"/>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2948305" cy="1519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14:anchorId="255E23E7" wp14:editId="756FCECC">
            <wp:simplePos x="0" y="0"/>
            <wp:positionH relativeFrom="column">
              <wp:posOffset>416560</wp:posOffset>
            </wp:positionH>
            <wp:positionV relativeFrom="paragraph">
              <wp:posOffset>15875</wp:posOffset>
            </wp:positionV>
            <wp:extent cx="2286000" cy="1528445"/>
            <wp:effectExtent l="0" t="0" r="0" b="0"/>
            <wp:wrapTight wrapText="bothSides">
              <wp:wrapPolygon edited="0">
                <wp:start x="0" y="0"/>
                <wp:lineTo x="0" y="21178"/>
                <wp:lineTo x="21360" y="21178"/>
                <wp:lineTo x="21360" y="0"/>
                <wp:lineTo x="0" y="0"/>
              </wp:wrapPolygon>
            </wp:wrapTight>
            <wp:docPr id="3"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tannia2.jpeg"/>
                    <pic:cNvPicPr/>
                  </pic:nvPicPr>
                  <pic:blipFill>
                    <a:blip r:embed="rId93">
                      <a:extLst>
                        <a:ext uri="{BEBA8EAE-BF5A-486C-A8C5-ECC9F3942E4B}">
                          <a14:imgProps xmlns:a14="http://schemas.microsoft.com/office/drawing/2010/main">
                            <a14:imgLayer r:embed="rId94">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286000" cy="1528445"/>
                    </a:xfrm>
                    <a:prstGeom prst="rect">
                      <a:avLst/>
                    </a:prstGeom>
                  </pic:spPr>
                </pic:pic>
              </a:graphicData>
            </a:graphic>
            <wp14:sizeRelH relativeFrom="page">
              <wp14:pctWidth>0</wp14:pctWidth>
            </wp14:sizeRelH>
            <wp14:sizeRelV relativeFrom="page">
              <wp14:pctHeight>0</wp14:pctHeight>
            </wp14:sizeRelV>
          </wp:anchor>
        </w:drawing>
      </w:r>
    </w:p>
    <w:p w14:paraId="13A7EA90" w14:textId="77777777" w:rsidR="00750B4B" w:rsidRDefault="00750B4B" w:rsidP="00750B4B"/>
    <w:p w14:paraId="2BDE4FDC" w14:textId="77777777" w:rsidR="00750B4B" w:rsidRPr="005B799B" w:rsidRDefault="00750B4B" w:rsidP="00750B4B">
      <w:pPr>
        <w:rPr>
          <w:rFonts w:ascii="Arial" w:hAnsi="Arial" w:cs="Arial"/>
          <w:b/>
          <w:color w:val="5B9BD5" w:themeColor="accent1"/>
          <w:sz w:val="32"/>
          <w:szCs w:val="32"/>
        </w:rPr>
      </w:pPr>
    </w:p>
    <w:p w14:paraId="340566AC" w14:textId="77777777" w:rsidR="00417C9F" w:rsidRDefault="00417C9F" w:rsidP="00750B4B">
      <w:pPr>
        <w:rPr>
          <w:rFonts w:ascii="Arial" w:hAnsi="Arial" w:cs="Arial"/>
          <w:b/>
          <w:color w:val="5B9BD5" w:themeColor="accent1"/>
          <w:sz w:val="32"/>
          <w:szCs w:val="32"/>
        </w:rPr>
      </w:pPr>
    </w:p>
    <w:p w14:paraId="0AAA7195" w14:textId="77777777" w:rsidR="00237D62" w:rsidRPr="005B799B" w:rsidRDefault="00237D62" w:rsidP="00750B4B">
      <w:pPr>
        <w:rPr>
          <w:rFonts w:ascii="Arial" w:hAnsi="Arial" w:cs="Arial"/>
          <w:b/>
          <w:color w:val="5B9BD5" w:themeColor="accent1"/>
          <w:sz w:val="32"/>
          <w:szCs w:val="32"/>
        </w:rPr>
      </w:pPr>
      <w:r w:rsidRPr="005B799B">
        <w:rPr>
          <w:rFonts w:ascii="Arial" w:hAnsi="Arial" w:cs="Arial"/>
          <w:b/>
          <w:color w:val="5B9BD5" w:themeColor="accent1"/>
          <w:sz w:val="32"/>
          <w:szCs w:val="32"/>
        </w:rPr>
        <w:lastRenderedPageBreak/>
        <w:t>WEST POINT GREY</w:t>
      </w:r>
    </w:p>
    <w:p w14:paraId="47D41F9E" w14:textId="77777777" w:rsidR="00750B4B" w:rsidRPr="005B799B" w:rsidRDefault="00750B4B" w:rsidP="00237D62">
      <w:pPr>
        <w:rPr>
          <w:rFonts w:ascii="Arial" w:hAnsi="Arial" w:cs="Arial"/>
          <w:b/>
          <w:color w:val="5B9BD5" w:themeColor="accent1"/>
          <w:sz w:val="32"/>
          <w:szCs w:val="32"/>
        </w:rPr>
      </w:pPr>
    </w:p>
    <w:p w14:paraId="2FCDDCF9" w14:textId="06D66C3E" w:rsidR="00237D62" w:rsidRDefault="00237D62" w:rsidP="00237D62">
      <w:pPr>
        <w:jc w:val="both"/>
        <w:rPr>
          <w:rFonts w:ascii="Arial" w:hAnsi="Arial" w:cs="Arial"/>
        </w:rPr>
      </w:pPr>
      <w:r>
        <w:rPr>
          <w:rFonts w:ascii="Arial" w:hAnsi="Arial" w:cs="Arial"/>
        </w:rPr>
        <w:t xml:space="preserve">Our girls and guiders love to get outside – especially at camp; units started the year with winter camps and sleepovers at Camp Olave, Camp Capilano, Fort Langley, Shadow Lake, and Richmond Guide House. As the weather warmed, we had an amazing district camp at Camp Jubilee, followed by unit sleepovers and camps at </w:t>
      </w:r>
      <w:r w:rsidR="00F304F1">
        <w:rPr>
          <w:rFonts w:ascii="Arial" w:hAnsi="Arial" w:cs="Arial"/>
        </w:rPr>
        <w:t xml:space="preserve">Camp </w:t>
      </w:r>
      <w:r>
        <w:rPr>
          <w:rFonts w:ascii="Arial" w:hAnsi="Arial" w:cs="Arial"/>
        </w:rPr>
        <w:t xml:space="preserve">Kanaka, </w:t>
      </w:r>
      <w:proofErr w:type="spellStart"/>
      <w:r>
        <w:rPr>
          <w:rFonts w:ascii="Arial" w:hAnsi="Arial" w:cs="Arial"/>
        </w:rPr>
        <w:t>Cultus</w:t>
      </w:r>
      <w:proofErr w:type="spellEnd"/>
      <w:r>
        <w:rPr>
          <w:rFonts w:ascii="Arial" w:hAnsi="Arial" w:cs="Arial"/>
        </w:rPr>
        <w:t xml:space="preserve"> Lake, </w:t>
      </w:r>
      <w:proofErr w:type="spellStart"/>
      <w:r>
        <w:rPr>
          <w:rFonts w:ascii="Arial" w:hAnsi="Arial" w:cs="Arial"/>
        </w:rPr>
        <w:t>Phyl</w:t>
      </w:r>
      <w:proofErr w:type="spellEnd"/>
      <w:r>
        <w:rPr>
          <w:rFonts w:ascii="Arial" w:hAnsi="Arial" w:cs="Arial"/>
        </w:rPr>
        <w:t xml:space="preserve"> </w:t>
      </w:r>
      <w:proofErr w:type="spellStart"/>
      <w:r>
        <w:rPr>
          <w:rFonts w:ascii="Arial" w:hAnsi="Arial" w:cs="Arial"/>
        </w:rPr>
        <w:t>Munday</w:t>
      </w:r>
      <w:proofErr w:type="spellEnd"/>
      <w:r>
        <w:rPr>
          <w:rFonts w:ascii="Arial" w:hAnsi="Arial" w:cs="Arial"/>
        </w:rPr>
        <w:t xml:space="preserve"> Nature House, Aldergrove Zoo, and more. Themes ranged from an “Amazing Race” to horses, sloths, </w:t>
      </w:r>
      <w:r w:rsidR="00F304F1">
        <w:rPr>
          <w:rFonts w:ascii="Arial" w:hAnsi="Arial" w:cs="Arial"/>
        </w:rPr>
        <w:t xml:space="preserve">and </w:t>
      </w:r>
      <w:r>
        <w:rPr>
          <w:rFonts w:ascii="Arial" w:hAnsi="Arial" w:cs="Arial"/>
        </w:rPr>
        <w:t xml:space="preserve">board games. Bridging events were very successful, including multiple Brownie units, Guides/Pathfinders, and Pathfinders/Rangers. </w:t>
      </w:r>
    </w:p>
    <w:p w14:paraId="07A2F781" w14:textId="77777777" w:rsidR="00237D62" w:rsidRDefault="00237D62" w:rsidP="00237D62">
      <w:pPr>
        <w:spacing w:line="276" w:lineRule="auto"/>
        <w:jc w:val="both"/>
        <w:rPr>
          <w:rFonts w:ascii="Arial" w:hAnsi="Arial" w:cs="Arial"/>
        </w:rPr>
      </w:pPr>
    </w:p>
    <w:p w14:paraId="11FDC870" w14:textId="77777777" w:rsidR="00237D62" w:rsidRDefault="00237D62" w:rsidP="00237D62">
      <w:pPr>
        <w:jc w:val="both"/>
        <w:rPr>
          <w:rFonts w:ascii="Arial" w:hAnsi="Arial" w:cs="Arial"/>
        </w:rPr>
      </w:pPr>
      <w:r>
        <w:rPr>
          <w:rFonts w:ascii="Arial" w:hAnsi="Arial" w:cs="Arial"/>
        </w:rPr>
        <w:t xml:space="preserve">We participated in many Area events, from </w:t>
      </w:r>
      <w:r w:rsidRPr="00CB486A">
        <w:rPr>
          <w:rFonts w:ascii="Arial" w:hAnsi="Arial" w:cs="Arial"/>
          <w:i/>
        </w:rPr>
        <w:t>30 Years of Sparks</w:t>
      </w:r>
      <w:r>
        <w:rPr>
          <w:rFonts w:ascii="Arial" w:hAnsi="Arial" w:cs="Arial"/>
        </w:rPr>
        <w:t xml:space="preserve"> and </w:t>
      </w:r>
      <w:r w:rsidRPr="00CB486A">
        <w:rPr>
          <w:rFonts w:ascii="Arial" w:hAnsi="Arial" w:cs="Arial"/>
          <w:i/>
        </w:rPr>
        <w:t>Career Day</w:t>
      </w:r>
      <w:r>
        <w:rPr>
          <w:rFonts w:ascii="Arial" w:hAnsi="Arial" w:cs="Arial"/>
        </w:rPr>
        <w:t xml:space="preserve"> to </w:t>
      </w:r>
      <w:r w:rsidRPr="00CB486A">
        <w:rPr>
          <w:rFonts w:ascii="Arial" w:hAnsi="Arial" w:cs="Arial"/>
          <w:i/>
        </w:rPr>
        <w:t>Explore Engineering</w:t>
      </w:r>
      <w:r>
        <w:rPr>
          <w:rFonts w:ascii="Arial" w:hAnsi="Arial" w:cs="Arial"/>
        </w:rPr>
        <w:t xml:space="preserve">, </w:t>
      </w:r>
      <w:r w:rsidRPr="00CB486A">
        <w:rPr>
          <w:rFonts w:ascii="Arial" w:hAnsi="Arial" w:cs="Arial"/>
          <w:i/>
        </w:rPr>
        <w:t xml:space="preserve">Just </w:t>
      </w:r>
      <w:proofErr w:type="spellStart"/>
      <w:r w:rsidRPr="00CB486A">
        <w:rPr>
          <w:rFonts w:ascii="Arial" w:hAnsi="Arial" w:cs="Arial"/>
          <w:i/>
        </w:rPr>
        <w:t>Gotta</w:t>
      </w:r>
      <w:proofErr w:type="spellEnd"/>
      <w:r w:rsidRPr="00CB486A">
        <w:rPr>
          <w:rFonts w:ascii="Arial" w:hAnsi="Arial" w:cs="Arial"/>
          <w:i/>
        </w:rPr>
        <w:t xml:space="preserve"> Camp</w:t>
      </w:r>
      <w:r>
        <w:rPr>
          <w:rFonts w:ascii="Arial" w:hAnsi="Arial" w:cs="Arial"/>
        </w:rPr>
        <w:t xml:space="preserve">, and the </w:t>
      </w:r>
      <w:r w:rsidRPr="00CB486A">
        <w:rPr>
          <w:rFonts w:ascii="Arial" w:hAnsi="Arial" w:cs="Arial"/>
          <w:i/>
        </w:rPr>
        <w:t>Camp Cooking Contest</w:t>
      </w:r>
      <w:r>
        <w:rPr>
          <w:rFonts w:ascii="Arial" w:hAnsi="Arial" w:cs="Arial"/>
        </w:rPr>
        <w:t xml:space="preserve">. Guides attended the provincial </w:t>
      </w:r>
      <w:r w:rsidRPr="00CB486A">
        <w:rPr>
          <w:rFonts w:ascii="Arial" w:hAnsi="Arial" w:cs="Arial"/>
          <w:i/>
        </w:rPr>
        <w:t>Mix It Up</w:t>
      </w:r>
      <w:r>
        <w:rPr>
          <w:rFonts w:ascii="Arial" w:hAnsi="Arial" w:cs="Arial"/>
          <w:b/>
        </w:rPr>
        <w:t xml:space="preserve"> </w:t>
      </w:r>
      <w:r w:rsidRPr="00E446DD">
        <w:rPr>
          <w:rFonts w:ascii="Arial" w:hAnsi="Arial" w:cs="Arial"/>
        </w:rPr>
        <w:t>camp in Mission</w:t>
      </w:r>
      <w:r>
        <w:rPr>
          <w:rFonts w:ascii="Arial" w:hAnsi="Arial" w:cs="Arial"/>
        </w:rPr>
        <w:t xml:space="preserve">, while Pathfinders and Rangers explored new interests at the </w:t>
      </w:r>
      <w:r w:rsidRPr="00CB486A">
        <w:rPr>
          <w:rFonts w:ascii="Arial" w:hAnsi="Arial" w:cs="Arial"/>
          <w:i/>
        </w:rPr>
        <w:t>Ignite</w:t>
      </w:r>
      <w:r>
        <w:rPr>
          <w:rFonts w:ascii="Arial" w:hAnsi="Arial" w:cs="Arial"/>
        </w:rPr>
        <w:t xml:space="preserve"> conference in Richmond.</w:t>
      </w:r>
    </w:p>
    <w:p w14:paraId="4FFF297C" w14:textId="77777777" w:rsidR="00237D62" w:rsidRDefault="00237D62" w:rsidP="00237D62">
      <w:pPr>
        <w:spacing w:line="276" w:lineRule="auto"/>
        <w:rPr>
          <w:rFonts w:ascii="Arial" w:hAnsi="Arial" w:cs="Arial"/>
        </w:rPr>
      </w:pPr>
    </w:p>
    <w:p w14:paraId="0AE747C0" w14:textId="77777777" w:rsidR="00237D62" w:rsidRDefault="00237D62" w:rsidP="00237D62">
      <w:pPr>
        <w:jc w:val="both"/>
        <w:rPr>
          <w:rFonts w:ascii="Arial" w:hAnsi="Arial" w:cs="Arial"/>
        </w:rPr>
      </w:pPr>
      <w:r>
        <w:rPr>
          <w:rFonts w:ascii="Arial" w:hAnsi="Arial" w:cs="Arial"/>
        </w:rPr>
        <w:t xml:space="preserve">Our district participated in local community events that shape each year. We operated the concession at Night Quest in Pacific Spirit Park, organized an annual shoreline cleanup, ran a craft booth at the UBC Apple Festival, laid a wreath in the UBC Remembrance Day ceremony, helped at </w:t>
      </w:r>
      <w:proofErr w:type="spellStart"/>
      <w:r>
        <w:rPr>
          <w:rFonts w:ascii="Arial" w:hAnsi="Arial" w:cs="Arial"/>
        </w:rPr>
        <w:t>Nite</w:t>
      </w:r>
      <w:proofErr w:type="spellEnd"/>
      <w:r>
        <w:rPr>
          <w:rFonts w:ascii="Arial" w:hAnsi="Arial" w:cs="Arial"/>
        </w:rPr>
        <w:t xml:space="preserve"> Hike, and walked in the Point Grey Fiesta Day parade. This year, we also had a craft station at the UNA Neighbours Day – where some teacher-guiders saw a lot of surprised students!</w:t>
      </w:r>
    </w:p>
    <w:p w14:paraId="65B85216" w14:textId="77777777" w:rsidR="00237D62" w:rsidRDefault="00237D62" w:rsidP="00237D62">
      <w:pPr>
        <w:spacing w:line="276" w:lineRule="auto"/>
        <w:jc w:val="both"/>
        <w:rPr>
          <w:rFonts w:ascii="Arial" w:hAnsi="Arial" w:cs="Arial"/>
        </w:rPr>
      </w:pPr>
    </w:p>
    <w:p w14:paraId="6B31FED1" w14:textId="77777777" w:rsidR="00237D62" w:rsidRDefault="00237D62" w:rsidP="00237D62">
      <w:pPr>
        <w:jc w:val="both"/>
        <w:rPr>
          <w:rFonts w:ascii="Arial" w:hAnsi="Arial" w:cs="Arial"/>
        </w:rPr>
      </w:pPr>
      <w:r>
        <w:rPr>
          <w:rFonts w:ascii="Arial" w:hAnsi="Arial" w:cs="Arial"/>
        </w:rPr>
        <w:t>Particular successes this year: We had wonderful retention of girls from branch to branch. Girls and guiders were selected for GGC trips to Costa Rica, Kenya, and Newfoundland, while others travelled to India on the Area trip. We combined a one-night Guider Getaway with a Spark and Ally mini-camp the next night – this approach was a great way to get guiders, girls, and parents/allies to camp while spreading the cost. Five of our Rangers were on the provincial Youth Forum. Our guiders were very engaged, including being on Area committees like the camping and international committees, provincial camping and international committees, as well as the provincial Safe Guide Adviser and more. Our large district advancement ceremony was entirely girl-led this year; the Ranger co-MCs did an incredible job.</w:t>
      </w:r>
    </w:p>
    <w:p w14:paraId="7809762F" w14:textId="77777777" w:rsidR="00237D62" w:rsidRDefault="00237D62" w:rsidP="00237D62">
      <w:pPr>
        <w:jc w:val="both"/>
        <w:rPr>
          <w:rFonts w:ascii="Arial" w:hAnsi="Arial" w:cs="Arial"/>
        </w:rPr>
      </w:pPr>
    </w:p>
    <w:p w14:paraId="1E07D666" w14:textId="49FC0016" w:rsidR="00237D62" w:rsidRPr="006E1285" w:rsidRDefault="00237D62" w:rsidP="00237D62">
      <w:pPr>
        <w:jc w:val="both"/>
        <w:rPr>
          <w:rFonts w:ascii="Arial" w:hAnsi="Arial" w:cs="Arial"/>
        </w:rPr>
      </w:pPr>
      <w:r>
        <w:rPr>
          <w:rFonts w:ascii="Arial" w:hAnsi="Arial" w:cs="Arial"/>
        </w:rPr>
        <w:t>We continued to face ongoing challenges, including: increased girl registration (therefore large wait lists); reduced guider numbers (e.g., a group of guiders moving to another district); and meeting place insecurity (e.g., a closing church). Teamwork will help us overcome these challenges!</w:t>
      </w:r>
    </w:p>
    <w:p w14:paraId="2DB8BB22" w14:textId="5F4D003B" w:rsidR="0016612E" w:rsidRDefault="0016612E" w:rsidP="00237D62">
      <w:pPr>
        <w:jc w:val="both"/>
        <w:rPr>
          <w:rFonts w:ascii="Arial" w:hAnsi="Arial" w:cs="Arial"/>
          <w:b/>
          <w:color w:val="5B9BD5" w:themeColor="accent1"/>
        </w:rPr>
      </w:pPr>
    </w:p>
    <w:p w14:paraId="22EFC40C" w14:textId="280EC67B" w:rsidR="005230CD" w:rsidRDefault="00417C9F" w:rsidP="00237D62">
      <w:pPr>
        <w:jc w:val="both"/>
        <w:rPr>
          <w:rFonts w:ascii="Arial" w:hAnsi="Arial" w:cs="Arial"/>
          <w:b/>
          <w:color w:val="5B9BD5" w:themeColor="accent1"/>
        </w:rPr>
      </w:pPr>
      <w:r>
        <w:rPr>
          <w:rFonts w:ascii="Arial" w:hAnsi="Arial" w:cs="Arial"/>
          <w:noProof/>
          <w:color w:val="5B9BD5" w:themeColor="accent1"/>
        </w:rPr>
        <w:drawing>
          <wp:anchor distT="0" distB="0" distL="114300" distR="114300" simplePos="0" relativeHeight="251696128" behindDoc="0" locked="0" layoutInCell="1" allowOverlap="1" wp14:anchorId="23724D0E" wp14:editId="59E11780">
            <wp:simplePos x="0" y="0"/>
            <wp:positionH relativeFrom="column">
              <wp:posOffset>101600</wp:posOffset>
            </wp:positionH>
            <wp:positionV relativeFrom="paragraph">
              <wp:posOffset>130175</wp:posOffset>
            </wp:positionV>
            <wp:extent cx="2875280" cy="1812925"/>
            <wp:effectExtent l="0" t="0" r="0" b="0"/>
            <wp:wrapTight wrapText="bothSides">
              <wp:wrapPolygon edited="0">
                <wp:start x="0" y="0"/>
                <wp:lineTo x="0" y="21184"/>
                <wp:lineTo x="21371" y="21184"/>
                <wp:lineTo x="21371" y="0"/>
                <wp:lineTo x="0" y="0"/>
              </wp:wrapPolygon>
            </wp:wrapTight>
            <wp:docPr id="37" name="Picture 37" descr="Macintosh HD:Users:hilaryfeldman:Downloads:Annual_report_-_WPG:20190622_1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hilaryfeldman:Downloads:Annual_report_-_WPG:20190622_100019.jpg"/>
                    <pic:cNvPicPr>
                      <a:picLocks noChangeAspect="1" noChangeArrowheads="1"/>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2875280" cy="181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7152" behindDoc="0" locked="0" layoutInCell="1" allowOverlap="1" wp14:anchorId="355AB4D5" wp14:editId="2B4F79E5">
            <wp:simplePos x="0" y="0"/>
            <wp:positionH relativeFrom="column">
              <wp:posOffset>3383280</wp:posOffset>
            </wp:positionH>
            <wp:positionV relativeFrom="paragraph">
              <wp:posOffset>107315</wp:posOffset>
            </wp:positionV>
            <wp:extent cx="2407920" cy="1851025"/>
            <wp:effectExtent l="0" t="0" r="5080" b="3175"/>
            <wp:wrapTight wrapText="bothSides">
              <wp:wrapPolygon edited="0">
                <wp:start x="0" y="0"/>
                <wp:lineTo x="0" y="21341"/>
                <wp:lineTo x="21418" y="21341"/>
                <wp:lineTo x="21418" y="0"/>
                <wp:lineTo x="0" y="0"/>
              </wp:wrapPolygon>
            </wp:wrapTight>
            <wp:docPr id="38" name="Picture 38" descr="Macintosh HD:Users:hilaryfeldman:Downloads:Annual_report_-_WPG:IMG_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hilaryfeldman:Downloads:Annual_report_-_WPG:IMG_3447.jpg"/>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407920"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0B8C7" w14:textId="5F507391" w:rsidR="005230CD" w:rsidRDefault="005230CD" w:rsidP="00237D62">
      <w:pPr>
        <w:jc w:val="both"/>
        <w:rPr>
          <w:rFonts w:ascii="Arial" w:hAnsi="Arial" w:cs="Arial"/>
          <w:color w:val="5B9BD5" w:themeColor="accent1"/>
        </w:rPr>
      </w:pPr>
    </w:p>
    <w:p w14:paraId="44FDA1E1" w14:textId="634512EE" w:rsidR="007E5994" w:rsidRDefault="007E5994">
      <w:pPr>
        <w:rPr>
          <w:rFonts w:ascii="Arial" w:hAnsi="Arial" w:cs="Arial"/>
        </w:rPr>
      </w:pPr>
      <w:r>
        <w:rPr>
          <w:rFonts w:ascii="Arial" w:hAnsi="Arial" w:cs="Arial"/>
        </w:rPr>
        <w:br w:type="page"/>
      </w:r>
    </w:p>
    <w:p w14:paraId="51380AAE" w14:textId="77777777" w:rsidR="005230CD" w:rsidRPr="007E5994" w:rsidRDefault="007E5994" w:rsidP="00237D62">
      <w:pPr>
        <w:jc w:val="both"/>
        <w:rPr>
          <w:rFonts w:ascii="Arial" w:hAnsi="Arial" w:cs="Arial"/>
          <w:color w:val="5B9BD5" w:themeColor="accent1"/>
          <w:sz w:val="36"/>
          <w:szCs w:val="36"/>
        </w:rPr>
      </w:pPr>
      <w:r w:rsidRPr="007E5994">
        <w:rPr>
          <w:rFonts w:ascii="Arial" w:hAnsi="Arial" w:cs="Arial"/>
          <w:color w:val="5B9BD5" w:themeColor="accent1"/>
          <w:sz w:val="36"/>
          <w:szCs w:val="36"/>
        </w:rPr>
        <w:lastRenderedPageBreak/>
        <w:t>RESOLUTION OF THANKS</w:t>
      </w:r>
    </w:p>
    <w:p w14:paraId="6DFE9C29" w14:textId="77777777" w:rsidR="007E5994" w:rsidRDefault="007E5994" w:rsidP="00237D62">
      <w:pPr>
        <w:jc w:val="both"/>
        <w:rPr>
          <w:rFonts w:ascii="Arial" w:hAnsi="Arial" w:cs="Arial"/>
        </w:rPr>
      </w:pPr>
    </w:p>
    <w:p w14:paraId="0024DA07" w14:textId="795B4793" w:rsidR="007E5994" w:rsidRDefault="007E5994" w:rsidP="00237D62">
      <w:pPr>
        <w:jc w:val="both"/>
        <w:rPr>
          <w:rFonts w:ascii="Arial" w:hAnsi="Arial" w:cs="Arial"/>
        </w:rPr>
      </w:pPr>
      <w:r>
        <w:rPr>
          <w:rFonts w:ascii="Arial" w:hAnsi="Arial" w:cs="Arial"/>
        </w:rPr>
        <w:t xml:space="preserve">Thank you to the following contributors for supporting the development </w:t>
      </w:r>
      <w:r w:rsidR="005B799B">
        <w:rPr>
          <w:rFonts w:ascii="Arial" w:hAnsi="Arial" w:cs="Arial"/>
        </w:rPr>
        <w:t xml:space="preserve">of Guiding in West Coast Area. </w:t>
      </w:r>
      <w:r>
        <w:rPr>
          <w:rFonts w:ascii="Arial" w:hAnsi="Arial" w:cs="Arial"/>
        </w:rPr>
        <w:t>You are making a difference for girls and women.</w:t>
      </w:r>
    </w:p>
    <w:p w14:paraId="20CCE236" w14:textId="77777777" w:rsidR="007E5994" w:rsidRDefault="007E5994" w:rsidP="00237D62">
      <w:pPr>
        <w:jc w:val="both"/>
        <w:rPr>
          <w:rFonts w:ascii="Arial" w:hAnsi="Arial" w:cs="Arial"/>
        </w:rPr>
      </w:pPr>
    </w:p>
    <w:p w14:paraId="6F0EF6C6" w14:textId="5695684E" w:rsidR="007E5994" w:rsidRDefault="005B799B" w:rsidP="00237D62">
      <w:pPr>
        <w:jc w:val="both"/>
        <w:rPr>
          <w:rFonts w:ascii="Arial" w:hAnsi="Arial" w:cs="Arial"/>
        </w:rPr>
      </w:pPr>
      <w:proofErr w:type="gramStart"/>
      <w:r w:rsidRPr="005B799B">
        <w:rPr>
          <w:rFonts w:ascii="Wingdings" w:hAnsi="Wingdings" w:cs="Arial"/>
          <w:sz w:val="28"/>
          <w:szCs w:val="28"/>
        </w:rPr>
        <w:t></w:t>
      </w:r>
      <w:r>
        <w:rPr>
          <w:rFonts w:ascii="Arial" w:hAnsi="Arial" w:cs="Arial"/>
        </w:rPr>
        <w:t xml:space="preserve">Guiders, </w:t>
      </w:r>
      <w:r w:rsidR="007E5994">
        <w:rPr>
          <w:rFonts w:ascii="Arial" w:hAnsi="Arial" w:cs="Arial"/>
        </w:rPr>
        <w:t>Commissioners, Trefoil Guilds, Advisers</w:t>
      </w:r>
      <w:r>
        <w:rPr>
          <w:rFonts w:ascii="Arial" w:hAnsi="Arial" w:cs="Arial"/>
        </w:rPr>
        <w:t>,</w:t>
      </w:r>
      <w:r w:rsidR="007E5994">
        <w:rPr>
          <w:rFonts w:ascii="Arial" w:hAnsi="Arial" w:cs="Arial"/>
        </w:rPr>
        <w:t xml:space="preserve"> and Committee Members</w:t>
      </w:r>
      <w:r>
        <w:rPr>
          <w:rFonts w:ascii="Arial" w:hAnsi="Arial" w:cs="Arial"/>
        </w:rPr>
        <w:t xml:space="preserve"> –</w:t>
      </w:r>
      <w:r w:rsidR="007E5994">
        <w:rPr>
          <w:rFonts w:ascii="Arial" w:hAnsi="Arial" w:cs="Arial"/>
        </w:rPr>
        <w:t xml:space="preserve"> for giving your time and knowledge to care for our girls and women</w:t>
      </w:r>
      <w:r>
        <w:rPr>
          <w:rFonts w:ascii="Arial" w:hAnsi="Arial" w:cs="Arial"/>
        </w:rPr>
        <w:t>.</w:t>
      </w:r>
      <w:proofErr w:type="gramEnd"/>
    </w:p>
    <w:p w14:paraId="2C1E0B42" w14:textId="77777777" w:rsidR="007E5994" w:rsidRDefault="007E5994" w:rsidP="00237D62">
      <w:pPr>
        <w:jc w:val="both"/>
        <w:rPr>
          <w:rFonts w:ascii="Arial" w:hAnsi="Arial" w:cs="Arial"/>
        </w:rPr>
      </w:pPr>
    </w:p>
    <w:p w14:paraId="17A2AA3C" w14:textId="0FDAD6D6" w:rsidR="007E5994" w:rsidRDefault="005B799B" w:rsidP="007E5994">
      <w:pPr>
        <w:jc w:val="both"/>
        <w:rPr>
          <w:rFonts w:ascii="Arial" w:hAnsi="Arial" w:cs="Arial"/>
        </w:rPr>
      </w:pPr>
      <w:r w:rsidRPr="005B799B">
        <w:rPr>
          <w:rFonts w:ascii="Wingdings" w:hAnsi="Wingdings" w:cs="Arial"/>
          <w:sz w:val="28"/>
          <w:szCs w:val="28"/>
        </w:rPr>
        <w:t></w:t>
      </w:r>
      <w:r w:rsidR="007E5994">
        <w:rPr>
          <w:rFonts w:ascii="Arial" w:hAnsi="Arial" w:cs="Arial"/>
        </w:rPr>
        <w:t xml:space="preserve">School Boards, Parks </w:t>
      </w:r>
      <w:r>
        <w:rPr>
          <w:rFonts w:ascii="Arial" w:hAnsi="Arial" w:cs="Arial"/>
        </w:rPr>
        <w:t>and</w:t>
      </w:r>
      <w:r w:rsidR="007E5994">
        <w:rPr>
          <w:rFonts w:ascii="Arial" w:hAnsi="Arial" w:cs="Arial"/>
        </w:rPr>
        <w:t xml:space="preserve"> Recreation Boards, Community Organizations, and Places of Worship </w:t>
      </w:r>
      <w:r>
        <w:rPr>
          <w:rFonts w:ascii="Arial" w:hAnsi="Arial" w:cs="Arial"/>
        </w:rPr>
        <w:t xml:space="preserve">– </w:t>
      </w:r>
      <w:r w:rsidR="007E5994">
        <w:rPr>
          <w:rFonts w:ascii="Arial" w:hAnsi="Arial" w:cs="Arial"/>
        </w:rPr>
        <w:t>for providing use of you</w:t>
      </w:r>
      <w:r>
        <w:rPr>
          <w:rFonts w:ascii="Arial" w:hAnsi="Arial" w:cs="Arial"/>
        </w:rPr>
        <w:t>r</w:t>
      </w:r>
      <w:r w:rsidR="007E5994">
        <w:rPr>
          <w:rFonts w:ascii="Arial" w:hAnsi="Arial" w:cs="Arial"/>
        </w:rPr>
        <w:t xml:space="preserve"> facilities for meetings and event spaces.</w:t>
      </w:r>
    </w:p>
    <w:p w14:paraId="56698FAB" w14:textId="77777777" w:rsidR="007E5994" w:rsidRDefault="007E5994" w:rsidP="007E5994">
      <w:pPr>
        <w:jc w:val="both"/>
        <w:rPr>
          <w:rFonts w:ascii="Arial" w:hAnsi="Arial" w:cs="Arial"/>
        </w:rPr>
      </w:pPr>
    </w:p>
    <w:p w14:paraId="2AB98517" w14:textId="4CEB0711" w:rsidR="007E5994" w:rsidRDefault="005B799B" w:rsidP="007E5994">
      <w:pPr>
        <w:jc w:val="both"/>
        <w:rPr>
          <w:rFonts w:ascii="Arial" w:hAnsi="Arial" w:cs="Arial"/>
        </w:rPr>
      </w:pPr>
      <w:proofErr w:type="gramStart"/>
      <w:r w:rsidRPr="005B799B">
        <w:rPr>
          <w:rFonts w:ascii="Wingdings" w:hAnsi="Wingdings" w:cs="Arial"/>
          <w:sz w:val="28"/>
          <w:szCs w:val="28"/>
        </w:rPr>
        <w:t></w:t>
      </w:r>
      <w:r w:rsidR="007E5994">
        <w:rPr>
          <w:rFonts w:ascii="Arial" w:hAnsi="Arial" w:cs="Arial"/>
        </w:rPr>
        <w:t>Local Businesses, Organization</w:t>
      </w:r>
      <w:r>
        <w:rPr>
          <w:rFonts w:ascii="Arial" w:hAnsi="Arial" w:cs="Arial"/>
        </w:rPr>
        <w:t>s,</w:t>
      </w:r>
      <w:r w:rsidR="007E5994">
        <w:rPr>
          <w:rFonts w:ascii="Arial" w:hAnsi="Arial" w:cs="Arial"/>
        </w:rPr>
        <w:t xml:space="preserve"> and Transit Agencies</w:t>
      </w:r>
      <w:r>
        <w:rPr>
          <w:rFonts w:ascii="Arial" w:hAnsi="Arial" w:cs="Arial"/>
        </w:rPr>
        <w:t xml:space="preserve"> </w:t>
      </w:r>
      <w:r>
        <w:rPr>
          <w:rFonts w:ascii="Arial" w:hAnsi="Arial" w:cs="Arial"/>
        </w:rPr>
        <w:softHyphen/>
        <w:t>–</w:t>
      </w:r>
      <w:r w:rsidR="007E5994">
        <w:rPr>
          <w:rFonts w:ascii="Arial" w:hAnsi="Arial" w:cs="Arial"/>
        </w:rPr>
        <w:t xml:space="preserve"> for lending support and providing public opportunities to sell cookies that power our programs.</w:t>
      </w:r>
      <w:proofErr w:type="gramEnd"/>
    </w:p>
    <w:p w14:paraId="2A338166" w14:textId="77777777" w:rsidR="007E5994" w:rsidRDefault="007E5994" w:rsidP="007E5994">
      <w:pPr>
        <w:jc w:val="both"/>
        <w:rPr>
          <w:rFonts w:ascii="Arial" w:hAnsi="Arial" w:cs="Arial"/>
        </w:rPr>
      </w:pPr>
    </w:p>
    <w:p w14:paraId="14F7E8D2" w14:textId="35585549" w:rsidR="007E5994" w:rsidRDefault="005B799B" w:rsidP="007E5994">
      <w:pPr>
        <w:jc w:val="both"/>
        <w:rPr>
          <w:rFonts w:ascii="Arial" w:hAnsi="Arial" w:cs="Arial"/>
        </w:rPr>
      </w:pPr>
      <w:r w:rsidRPr="005B799B">
        <w:rPr>
          <w:rFonts w:ascii="Wingdings" w:hAnsi="Wingdings" w:cs="Arial"/>
          <w:sz w:val="28"/>
          <w:szCs w:val="28"/>
        </w:rPr>
        <w:t></w:t>
      </w:r>
      <w:r w:rsidR="007E5994">
        <w:rPr>
          <w:rFonts w:ascii="Arial" w:hAnsi="Arial" w:cs="Arial"/>
        </w:rPr>
        <w:t xml:space="preserve">Parents and Guardians of girl members </w:t>
      </w:r>
      <w:r>
        <w:rPr>
          <w:rFonts w:ascii="Arial" w:hAnsi="Arial" w:cs="Arial"/>
        </w:rPr>
        <w:t xml:space="preserve">– </w:t>
      </w:r>
      <w:r w:rsidR="007E5994">
        <w:rPr>
          <w:rFonts w:ascii="Arial" w:hAnsi="Arial" w:cs="Arial"/>
        </w:rPr>
        <w:t>for enrolling your daughters in Guiding and contributing to the organization of events, activities, camps, cookie sales</w:t>
      </w:r>
      <w:r w:rsidR="00C15DE0">
        <w:rPr>
          <w:rFonts w:ascii="Arial" w:hAnsi="Arial" w:cs="Arial"/>
        </w:rPr>
        <w:t>,</w:t>
      </w:r>
      <w:r w:rsidR="007E5994">
        <w:rPr>
          <w:rFonts w:ascii="Arial" w:hAnsi="Arial" w:cs="Arial"/>
        </w:rPr>
        <w:t xml:space="preserve"> and more.</w:t>
      </w:r>
    </w:p>
    <w:p w14:paraId="05AB6DB3" w14:textId="77777777" w:rsidR="007E5994" w:rsidRDefault="007E5994" w:rsidP="007E5994">
      <w:pPr>
        <w:jc w:val="both"/>
        <w:rPr>
          <w:rFonts w:ascii="Arial" w:hAnsi="Arial" w:cs="Arial"/>
        </w:rPr>
      </w:pPr>
    </w:p>
    <w:p w14:paraId="1C9C225A" w14:textId="70EF8414" w:rsidR="007E5994" w:rsidRDefault="005B799B" w:rsidP="007E5994">
      <w:pPr>
        <w:jc w:val="both"/>
        <w:rPr>
          <w:rFonts w:ascii="Arial" w:hAnsi="Arial" w:cs="Arial"/>
        </w:rPr>
      </w:pPr>
      <w:proofErr w:type="gramStart"/>
      <w:r w:rsidRPr="005B799B">
        <w:rPr>
          <w:rFonts w:ascii="Wingdings" w:hAnsi="Wingdings" w:cs="Arial"/>
          <w:sz w:val="28"/>
          <w:szCs w:val="28"/>
        </w:rPr>
        <w:t></w:t>
      </w:r>
      <w:r w:rsidR="00C15DE0">
        <w:rPr>
          <w:rFonts w:ascii="Arial" w:hAnsi="Arial" w:cs="Arial"/>
        </w:rPr>
        <w:t>Families and friends of</w:t>
      </w:r>
      <w:r w:rsidR="007E5994">
        <w:rPr>
          <w:rFonts w:ascii="Arial" w:hAnsi="Arial" w:cs="Arial"/>
        </w:rPr>
        <w:t xml:space="preserve"> our adult volunteers</w:t>
      </w:r>
      <w:r w:rsidR="00C15DE0">
        <w:rPr>
          <w:rFonts w:ascii="Arial" w:hAnsi="Arial" w:cs="Arial"/>
        </w:rPr>
        <w:t xml:space="preserve"> –</w:t>
      </w:r>
      <w:r w:rsidR="007E5994">
        <w:rPr>
          <w:rFonts w:ascii="Arial" w:hAnsi="Arial" w:cs="Arial"/>
        </w:rPr>
        <w:t xml:space="preserve"> for supporting our Guiders as they work to empower girls and women in West Coast Area.</w:t>
      </w:r>
      <w:proofErr w:type="gramEnd"/>
    </w:p>
    <w:p w14:paraId="2CDEA49F" w14:textId="77777777" w:rsidR="007E5994" w:rsidRPr="005230CD" w:rsidRDefault="007E5994" w:rsidP="00237D62">
      <w:pPr>
        <w:jc w:val="both"/>
        <w:rPr>
          <w:rFonts w:ascii="Arial" w:hAnsi="Arial" w:cs="Arial"/>
        </w:rPr>
      </w:pPr>
    </w:p>
    <w:sectPr w:rsidR="007E5994" w:rsidRPr="005230CD" w:rsidSect="004E1C0D">
      <w:headerReference w:type="default" r:id="rId9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C670C" w14:textId="77777777" w:rsidR="004568DA" w:rsidRDefault="004568DA" w:rsidP="004E1C0D">
      <w:r>
        <w:separator/>
      </w:r>
    </w:p>
  </w:endnote>
  <w:endnote w:type="continuationSeparator" w:id="0">
    <w:p w14:paraId="2490792F" w14:textId="77777777" w:rsidR="004568DA" w:rsidRDefault="004568DA" w:rsidP="004E1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Consolas">
    <w:panose1 w:val="020B0609020204030204"/>
    <w:charset w:val="00"/>
    <w:family w:val="auto"/>
    <w:pitch w:val="variable"/>
    <w:sig w:usb0="E10002FF" w:usb1="4000FCFF" w:usb2="00000009" w:usb3="00000000" w:csb0="0000019F" w:csb1="00000000"/>
  </w:font>
  <w:font w:name="Helvetica Neue Medium">
    <w:panose1 w:val="020B0604020202020204"/>
    <w:charset w:val="00"/>
    <w:family w:val="auto"/>
    <w:pitch w:val="variable"/>
    <w:sig w:usb0="A00002FF" w:usb1="5000205B" w:usb2="00000002" w:usb3="00000000" w:csb0="0000009B"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00002A87" w:usb1="80000000" w:usb2="00000008" w:usb3="00000000" w:csb0="000001FF" w:csb1="00000000"/>
  </w:font>
  <w:font w:name="Charter">
    <w:altName w:val="Charter Roman"/>
    <w:charset w:val="00"/>
    <w:family w:val="roman"/>
    <w:pitch w:val="default"/>
  </w:font>
  <w:font w:name="Monotype Corsiva">
    <w:panose1 w:val="03010101010201010101"/>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ACBBD" w14:textId="77777777" w:rsidR="004568DA" w:rsidRDefault="004568DA" w:rsidP="004E1C0D">
      <w:r>
        <w:separator/>
      </w:r>
    </w:p>
  </w:footnote>
  <w:footnote w:type="continuationSeparator" w:id="0">
    <w:p w14:paraId="6A6B081A" w14:textId="77777777" w:rsidR="004568DA" w:rsidRDefault="004568DA" w:rsidP="004E1C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18" w:space="0" w:color="548DD4"/>
        <w:left w:val="single" w:sz="8" w:space="0" w:color="DBE5F1"/>
        <w:bottom w:val="single" w:sz="8" w:space="0" w:color="DBE5F1"/>
        <w:right w:val="single" w:sz="8" w:space="0" w:color="DBE5F1"/>
      </w:tblBorders>
      <w:shd w:val="clear" w:color="auto" w:fill="DBE5F1"/>
      <w:tblLook w:val="0600" w:firstRow="0" w:lastRow="0" w:firstColumn="0" w:lastColumn="0" w:noHBand="1" w:noVBand="1"/>
    </w:tblPr>
    <w:tblGrid>
      <w:gridCol w:w="450"/>
      <w:gridCol w:w="9018"/>
    </w:tblGrid>
    <w:tr w:rsidR="004568DA" w:rsidRPr="00771FFC" w14:paraId="4CC31BCD" w14:textId="77777777" w:rsidTr="00260A11">
      <w:tc>
        <w:tcPr>
          <w:tcW w:w="450" w:type="dxa"/>
          <w:shd w:val="clear" w:color="auto" w:fill="DBE5F1"/>
        </w:tcPr>
        <w:p w14:paraId="344D9FC7" w14:textId="77777777" w:rsidR="004568DA" w:rsidRPr="00E260C7" w:rsidRDefault="004568DA" w:rsidP="00260A11">
          <w:pPr>
            <w:jc w:val="center"/>
            <w:rPr>
              <w:rFonts w:ascii="Calibri" w:hAnsi="Calibri"/>
              <w:b/>
              <w:color w:val="365F91"/>
              <w:lang w:eastAsia="zh-TW"/>
            </w:rPr>
          </w:pPr>
          <w:r w:rsidRPr="00E260C7">
            <w:rPr>
              <w:rFonts w:ascii="Calibri" w:hAnsi="Calibri"/>
              <w:b/>
              <w:color w:val="365F91"/>
              <w:lang w:eastAsia="zh-TW"/>
            </w:rPr>
            <w:fldChar w:fldCharType="begin"/>
          </w:r>
          <w:r w:rsidRPr="00E260C7">
            <w:rPr>
              <w:rFonts w:ascii="Calibri" w:hAnsi="Calibri"/>
              <w:b/>
              <w:color w:val="365F91"/>
              <w:lang w:eastAsia="zh-TW"/>
            </w:rPr>
            <w:instrText xml:space="preserve"> PAGE   \* MERGEFORMAT </w:instrText>
          </w:r>
          <w:r w:rsidRPr="00E260C7">
            <w:rPr>
              <w:rFonts w:ascii="Calibri" w:hAnsi="Calibri"/>
              <w:b/>
              <w:color w:val="365F91"/>
              <w:lang w:eastAsia="zh-TW"/>
            </w:rPr>
            <w:fldChar w:fldCharType="separate"/>
          </w:r>
          <w:r w:rsidR="0018347C">
            <w:rPr>
              <w:rFonts w:ascii="Calibri" w:hAnsi="Calibri"/>
              <w:b/>
              <w:noProof/>
              <w:color w:val="365F91"/>
              <w:lang w:eastAsia="zh-TW"/>
            </w:rPr>
            <w:t>2</w:t>
          </w:r>
          <w:r w:rsidRPr="00E260C7">
            <w:rPr>
              <w:rFonts w:ascii="Calibri" w:hAnsi="Calibri"/>
              <w:b/>
              <w:color w:val="365F91"/>
              <w:lang w:eastAsia="zh-TW"/>
            </w:rPr>
            <w:fldChar w:fldCharType="end"/>
          </w:r>
        </w:p>
      </w:tc>
      <w:tc>
        <w:tcPr>
          <w:tcW w:w="9018" w:type="dxa"/>
          <w:shd w:val="clear" w:color="auto" w:fill="DBE5F1"/>
        </w:tcPr>
        <w:p w14:paraId="20F75D4D" w14:textId="741A5B7D" w:rsidR="004568DA" w:rsidRPr="00771FFC" w:rsidRDefault="004568DA" w:rsidP="00260A11">
          <w:pPr>
            <w:rPr>
              <w:rFonts w:ascii="Helvetica" w:hAnsi="Helvetica"/>
              <w:color w:val="00549F"/>
              <w:lang w:eastAsia="zh-TW"/>
            </w:rPr>
          </w:pPr>
          <w:r>
            <w:rPr>
              <w:rFonts w:ascii="Helvetica" w:hAnsi="Helvetica"/>
              <w:color w:val="00549F"/>
              <w:lang w:eastAsia="zh-TW"/>
            </w:rPr>
            <w:t>WEST COAST AREA GIRL GUIDES 2019</w:t>
          </w:r>
          <w:r w:rsidRPr="00E260C7">
            <w:rPr>
              <w:rFonts w:ascii="Helvetica" w:hAnsi="Helvetica"/>
              <w:color w:val="00549F"/>
              <w:lang w:eastAsia="zh-TW"/>
            </w:rPr>
            <w:t xml:space="preserve"> ANNUAL REPORT</w:t>
          </w:r>
        </w:p>
      </w:tc>
    </w:tr>
  </w:tbl>
  <w:p w14:paraId="522727E6" w14:textId="13C47DCA" w:rsidR="004568DA" w:rsidRDefault="004568D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128CC0"/>
    <w:lvl w:ilvl="0">
      <w:start w:val="1"/>
      <w:numFmt w:val="decimal"/>
      <w:lvlText w:val="%1."/>
      <w:lvlJc w:val="left"/>
      <w:pPr>
        <w:tabs>
          <w:tab w:val="num" w:pos="1800"/>
        </w:tabs>
        <w:ind w:left="1800" w:hanging="360"/>
      </w:pPr>
    </w:lvl>
  </w:abstractNum>
  <w:abstractNum w:abstractNumId="1">
    <w:nsid w:val="FFFFFF7D"/>
    <w:multiLevelType w:val="singleLevel"/>
    <w:tmpl w:val="DAA0AA1C"/>
    <w:lvl w:ilvl="0">
      <w:start w:val="1"/>
      <w:numFmt w:val="decimal"/>
      <w:lvlText w:val="%1."/>
      <w:lvlJc w:val="left"/>
      <w:pPr>
        <w:tabs>
          <w:tab w:val="num" w:pos="1440"/>
        </w:tabs>
        <w:ind w:left="1440" w:hanging="360"/>
      </w:pPr>
    </w:lvl>
  </w:abstractNum>
  <w:abstractNum w:abstractNumId="2">
    <w:nsid w:val="FFFFFF7E"/>
    <w:multiLevelType w:val="singleLevel"/>
    <w:tmpl w:val="C6928A44"/>
    <w:lvl w:ilvl="0">
      <w:start w:val="1"/>
      <w:numFmt w:val="decimal"/>
      <w:lvlText w:val="%1."/>
      <w:lvlJc w:val="left"/>
      <w:pPr>
        <w:tabs>
          <w:tab w:val="num" w:pos="1080"/>
        </w:tabs>
        <w:ind w:left="1080" w:hanging="360"/>
      </w:pPr>
    </w:lvl>
  </w:abstractNum>
  <w:abstractNum w:abstractNumId="3">
    <w:nsid w:val="FFFFFF7F"/>
    <w:multiLevelType w:val="singleLevel"/>
    <w:tmpl w:val="75ACADB0"/>
    <w:lvl w:ilvl="0">
      <w:start w:val="1"/>
      <w:numFmt w:val="decimal"/>
      <w:lvlText w:val="%1."/>
      <w:lvlJc w:val="left"/>
      <w:pPr>
        <w:tabs>
          <w:tab w:val="num" w:pos="720"/>
        </w:tabs>
        <w:ind w:left="720" w:hanging="360"/>
      </w:pPr>
    </w:lvl>
  </w:abstractNum>
  <w:abstractNum w:abstractNumId="4">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7202F2"/>
    <w:lvl w:ilvl="0">
      <w:start w:val="1"/>
      <w:numFmt w:val="decimal"/>
      <w:lvlText w:val="%1."/>
      <w:lvlJc w:val="left"/>
      <w:pPr>
        <w:tabs>
          <w:tab w:val="num" w:pos="360"/>
        </w:tabs>
        <w:ind w:left="360" w:hanging="360"/>
      </w:pPr>
    </w:lvl>
  </w:abstractNum>
  <w:abstractNum w:abstractNumId="9">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nsid w:val="018E5B80"/>
    <w:multiLevelType w:val="hybridMultilevel"/>
    <w:tmpl w:val="3274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C2F7EE4"/>
    <w:multiLevelType w:val="hybridMultilevel"/>
    <w:tmpl w:val="726655E6"/>
    <w:lvl w:ilvl="0" w:tplc="2CFACE26">
      <w:start w:val="1"/>
      <w:numFmt w:val="bullet"/>
      <w:lvlText w:val=""/>
      <w:lvlJc w:val="left"/>
      <w:pPr>
        <w:ind w:left="360" w:hanging="360"/>
      </w:pPr>
      <w:rPr>
        <w:rFonts w:ascii="Symbol" w:hAnsi="Symbol" w:hint="default"/>
        <w:sz w:val="1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23176A4"/>
    <w:multiLevelType w:val="hybridMultilevel"/>
    <w:tmpl w:val="93B632A4"/>
    <w:lvl w:ilvl="0" w:tplc="2CFACE26">
      <w:start w:val="1"/>
      <w:numFmt w:val="bullet"/>
      <w:lvlText w:val=""/>
      <w:lvlJc w:val="left"/>
      <w:pPr>
        <w:ind w:left="360" w:hanging="360"/>
      </w:pPr>
      <w:rPr>
        <w:rFonts w:ascii="Symbol" w:hAnsi="Symbol" w:hint="default"/>
        <w:sz w:val="1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3F153FF5"/>
    <w:multiLevelType w:val="hybridMultilevel"/>
    <w:tmpl w:val="B33CAD06"/>
    <w:lvl w:ilvl="0" w:tplc="2CFACE26">
      <w:start w:val="1"/>
      <w:numFmt w:val="bullet"/>
      <w:lvlText w:val=""/>
      <w:lvlJc w:val="left"/>
      <w:pPr>
        <w:ind w:left="360" w:hanging="360"/>
      </w:pPr>
      <w:rPr>
        <w:rFonts w:ascii="Symbol" w:hAnsi="Symbol" w:hint="default"/>
        <w:sz w:val="1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5482423"/>
    <w:multiLevelType w:val="hybridMultilevel"/>
    <w:tmpl w:val="3194516A"/>
    <w:lvl w:ilvl="0" w:tplc="2CFACE26">
      <w:start w:val="1"/>
      <w:numFmt w:val="bullet"/>
      <w:lvlText w:val=""/>
      <w:lvlJc w:val="left"/>
      <w:pPr>
        <w:ind w:left="360" w:hanging="360"/>
      </w:pPr>
      <w:rPr>
        <w:rFonts w:ascii="Symbol" w:hAnsi="Symbol" w:hint="default"/>
        <w:sz w:val="1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ACE04A3"/>
    <w:multiLevelType w:val="multilevel"/>
    <w:tmpl w:val="0EC84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4"/>
  </w:num>
  <w:num w:numId="2">
    <w:abstractNumId w:val="13"/>
  </w:num>
  <w:num w:numId="3">
    <w:abstractNumId w:val="11"/>
  </w:num>
  <w:num w:numId="4">
    <w:abstractNumId w:val="26"/>
  </w:num>
  <w:num w:numId="5">
    <w:abstractNumId w:val="14"/>
  </w:num>
  <w:num w:numId="6">
    <w:abstractNumId w:val="19"/>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8"/>
  </w:num>
  <w:num w:numId="20">
    <w:abstractNumId w:val="25"/>
  </w:num>
  <w:num w:numId="21">
    <w:abstractNumId w:val="21"/>
  </w:num>
  <w:num w:numId="22">
    <w:abstractNumId w:val="12"/>
  </w:num>
  <w:num w:numId="23">
    <w:abstractNumId w:val="28"/>
  </w:num>
  <w:num w:numId="24">
    <w:abstractNumId w:val="15"/>
  </w:num>
  <w:num w:numId="25">
    <w:abstractNumId w:val="22"/>
  </w:num>
  <w:num w:numId="26">
    <w:abstractNumId w:val="16"/>
  </w:num>
  <w:num w:numId="27">
    <w:abstractNumId w:val="20"/>
  </w:num>
  <w:num w:numId="28">
    <w:abstractNumId w:val="2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attachedTemplate r:id="rId1"/>
  <w:documentProtection w:edit="readOnly" w:enforcement="1" w:cryptProviderType="rsaFull" w:cryptAlgorithmClass="hash" w:cryptAlgorithmType="typeAny" w:cryptAlgorithmSid="4" w:cryptSpinCount="100000" w:hash="SNUBx9yLdLV/9Xxy4rEhaSdnrLA=" w:salt="cxP0vJIhk5Bj8u+pcOCfZ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2AF"/>
    <w:rsid w:val="00061700"/>
    <w:rsid w:val="00095B27"/>
    <w:rsid w:val="000A1D4E"/>
    <w:rsid w:val="000B5B18"/>
    <w:rsid w:val="000E6668"/>
    <w:rsid w:val="00101432"/>
    <w:rsid w:val="00135138"/>
    <w:rsid w:val="001377EF"/>
    <w:rsid w:val="001615C1"/>
    <w:rsid w:val="0016612E"/>
    <w:rsid w:val="0018347C"/>
    <w:rsid w:val="001C4156"/>
    <w:rsid w:val="002030A6"/>
    <w:rsid w:val="00210E06"/>
    <w:rsid w:val="00222CB3"/>
    <w:rsid w:val="00237D62"/>
    <w:rsid w:val="00260A11"/>
    <w:rsid w:val="00292313"/>
    <w:rsid w:val="002B06BA"/>
    <w:rsid w:val="002C4BF7"/>
    <w:rsid w:val="002D2FCF"/>
    <w:rsid w:val="002E07C6"/>
    <w:rsid w:val="002E18ED"/>
    <w:rsid w:val="002E194A"/>
    <w:rsid w:val="003075C9"/>
    <w:rsid w:val="00345901"/>
    <w:rsid w:val="00375F5C"/>
    <w:rsid w:val="003D5DF5"/>
    <w:rsid w:val="003F395E"/>
    <w:rsid w:val="00417C9F"/>
    <w:rsid w:val="004241DF"/>
    <w:rsid w:val="00447526"/>
    <w:rsid w:val="00455A60"/>
    <w:rsid w:val="004568DA"/>
    <w:rsid w:val="00457D95"/>
    <w:rsid w:val="004A569E"/>
    <w:rsid w:val="004B1F21"/>
    <w:rsid w:val="004C12C5"/>
    <w:rsid w:val="004C3DC2"/>
    <w:rsid w:val="004D0B50"/>
    <w:rsid w:val="004E173C"/>
    <w:rsid w:val="004E1C0D"/>
    <w:rsid w:val="00504636"/>
    <w:rsid w:val="005131B6"/>
    <w:rsid w:val="005230CD"/>
    <w:rsid w:val="00533D7D"/>
    <w:rsid w:val="005659A8"/>
    <w:rsid w:val="00565AFB"/>
    <w:rsid w:val="00586999"/>
    <w:rsid w:val="005A1699"/>
    <w:rsid w:val="005A1FFC"/>
    <w:rsid w:val="005B799B"/>
    <w:rsid w:val="005E41EE"/>
    <w:rsid w:val="00633A43"/>
    <w:rsid w:val="00636A18"/>
    <w:rsid w:val="00636B57"/>
    <w:rsid w:val="00645252"/>
    <w:rsid w:val="006610A3"/>
    <w:rsid w:val="006645FC"/>
    <w:rsid w:val="00670DCA"/>
    <w:rsid w:val="006911BC"/>
    <w:rsid w:val="006D3D74"/>
    <w:rsid w:val="00716E17"/>
    <w:rsid w:val="00750B4B"/>
    <w:rsid w:val="00763397"/>
    <w:rsid w:val="007731CB"/>
    <w:rsid w:val="007A3F81"/>
    <w:rsid w:val="007B6073"/>
    <w:rsid w:val="007D3127"/>
    <w:rsid w:val="007E5994"/>
    <w:rsid w:val="008033BA"/>
    <w:rsid w:val="0083569A"/>
    <w:rsid w:val="00837E9B"/>
    <w:rsid w:val="00863DAE"/>
    <w:rsid w:val="00884EB8"/>
    <w:rsid w:val="008C385F"/>
    <w:rsid w:val="008D1326"/>
    <w:rsid w:val="008D55AD"/>
    <w:rsid w:val="00903F06"/>
    <w:rsid w:val="00911738"/>
    <w:rsid w:val="009334A4"/>
    <w:rsid w:val="00944DE4"/>
    <w:rsid w:val="00966ED4"/>
    <w:rsid w:val="00993102"/>
    <w:rsid w:val="009B1C25"/>
    <w:rsid w:val="009B3166"/>
    <w:rsid w:val="009B3C5A"/>
    <w:rsid w:val="00A33C21"/>
    <w:rsid w:val="00A5551B"/>
    <w:rsid w:val="00A56089"/>
    <w:rsid w:val="00A7376F"/>
    <w:rsid w:val="00A806AA"/>
    <w:rsid w:val="00A85881"/>
    <w:rsid w:val="00A9204E"/>
    <w:rsid w:val="00A95D29"/>
    <w:rsid w:val="00AA2E11"/>
    <w:rsid w:val="00AC7DD1"/>
    <w:rsid w:val="00AD29B1"/>
    <w:rsid w:val="00AE72AF"/>
    <w:rsid w:val="00AF33F4"/>
    <w:rsid w:val="00AF3DEE"/>
    <w:rsid w:val="00B028FB"/>
    <w:rsid w:val="00B0491B"/>
    <w:rsid w:val="00B2366B"/>
    <w:rsid w:val="00B34D50"/>
    <w:rsid w:val="00B4799C"/>
    <w:rsid w:val="00B704BD"/>
    <w:rsid w:val="00BF507F"/>
    <w:rsid w:val="00BF5FE2"/>
    <w:rsid w:val="00C11133"/>
    <w:rsid w:val="00C15DE0"/>
    <w:rsid w:val="00C6422E"/>
    <w:rsid w:val="00C96D4C"/>
    <w:rsid w:val="00CA2A31"/>
    <w:rsid w:val="00CA33D4"/>
    <w:rsid w:val="00CC0F8C"/>
    <w:rsid w:val="00CD5EC7"/>
    <w:rsid w:val="00D30656"/>
    <w:rsid w:val="00D40FC8"/>
    <w:rsid w:val="00D74EA0"/>
    <w:rsid w:val="00DA0BE7"/>
    <w:rsid w:val="00DA54A5"/>
    <w:rsid w:val="00DD3AF9"/>
    <w:rsid w:val="00DE2A72"/>
    <w:rsid w:val="00E0786E"/>
    <w:rsid w:val="00E151C7"/>
    <w:rsid w:val="00E54437"/>
    <w:rsid w:val="00E868B5"/>
    <w:rsid w:val="00E90E53"/>
    <w:rsid w:val="00E97B84"/>
    <w:rsid w:val="00EB6C6F"/>
    <w:rsid w:val="00EC044C"/>
    <w:rsid w:val="00EC3F1E"/>
    <w:rsid w:val="00EE23A4"/>
    <w:rsid w:val="00EE65A5"/>
    <w:rsid w:val="00EF30C0"/>
    <w:rsid w:val="00F22EAF"/>
    <w:rsid w:val="00F304F1"/>
    <w:rsid w:val="00F3064E"/>
    <w:rsid w:val="00F417C4"/>
    <w:rsid w:val="00F5040C"/>
    <w:rsid w:val="00F53165"/>
    <w:rsid w:val="00F86E1C"/>
    <w:rsid w:val="00F949DA"/>
    <w:rsid w:val="00FC1C11"/>
    <w:rsid w:val="00FC3678"/>
    <w:rsid w:val="00FD3E36"/>
    <w:rsid w:val="00FD7B86"/>
    <w:rsid w:val="00FF1C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8D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unhideWhenUsed/>
    <w:rsid w:val="00645252"/>
    <w:rPr>
      <w:szCs w:val="20"/>
    </w:rPr>
  </w:style>
  <w:style w:type="character" w:customStyle="1" w:styleId="FootnoteTextChar">
    <w:name w:val="Footnote Text Char"/>
    <w:basedOn w:val="DefaultParagraphFont"/>
    <w:link w:val="FootnoteText"/>
    <w:uiPriority w:val="99"/>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BodyText">
    <w:name w:val="Body Text"/>
    <w:basedOn w:val="Normal"/>
    <w:link w:val="BodyTextChar"/>
    <w:rsid w:val="005A1FFC"/>
    <w:pPr>
      <w:suppressAutoHyphens/>
      <w:spacing w:after="120"/>
      <w:textAlignment w:val="baseline"/>
    </w:pPr>
    <w:rPr>
      <w:rFonts w:ascii="Times New Roman" w:eastAsia="Times New Roman" w:hAnsi="Times New Roman" w:cs="Times New Roman"/>
      <w:kern w:val="1"/>
      <w:sz w:val="20"/>
      <w:szCs w:val="20"/>
      <w:lang w:eastAsia="ar-SA"/>
    </w:rPr>
  </w:style>
  <w:style w:type="character" w:customStyle="1" w:styleId="BodyTextChar">
    <w:name w:val="Body Text Char"/>
    <w:basedOn w:val="DefaultParagraphFont"/>
    <w:link w:val="BodyText"/>
    <w:rsid w:val="005A1FFC"/>
    <w:rPr>
      <w:rFonts w:ascii="Times New Roman" w:eastAsia="Times New Roman" w:hAnsi="Times New Roman" w:cs="Times New Roman"/>
      <w:kern w:val="1"/>
      <w:sz w:val="20"/>
      <w:szCs w:val="20"/>
      <w:lang w:eastAsia="ar-SA"/>
    </w:rPr>
  </w:style>
  <w:style w:type="paragraph" w:styleId="NoSpacing">
    <w:name w:val="No Spacing"/>
    <w:uiPriority w:val="1"/>
    <w:qFormat/>
    <w:rsid w:val="00DE2A72"/>
  </w:style>
  <w:style w:type="paragraph" w:customStyle="1" w:styleId="Default">
    <w:name w:val="Default"/>
    <w:rsid w:val="007D3127"/>
    <w:pPr>
      <w:autoSpaceDE w:val="0"/>
      <w:autoSpaceDN w:val="0"/>
      <w:adjustRightInd w:val="0"/>
    </w:pPr>
    <w:rPr>
      <w:rFonts w:ascii="Calibri" w:hAnsi="Calibri" w:cs="Calibri"/>
      <w:color w:val="000000"/>
      <w:sz w:val="24"/>
      <w:szCs w:val="24"/>
      <w:lang w:val="en-CA"/>
    </w:rPr>
  </w:style>
  <w:style w:type="paragraph" w:styleId="ListParagraph">
    <w:name w:val="List Paragraph"/>
    <w:basedOn w:val="Normal"/>
    <w:uiPriority w:val="34"/>
    <w:qFormat/>
    <w:rsid w:val="004C12C5"/>
    <w:pPr>
      <w:ind w:left="720"/>
      <w:contextualSpacing/>
    </w:pPr>
    <w:rPr>
      <w:lang w:val="en-CA"/>
    </w:rPr>
  </w:style>
  <w:style w:type="paragraph" w:customStyle="1" w:styleId="Body2">
    <w:name w:val="Body 2"/>
    <w:rsid w:val="00DA54A5"/>
    <w:pPr>
      <w:pBdr>
        <w:top w:val="nil"/>
        <w:left w:val="nil"/>
        <w:bottom w:val="nil"/>
        <w:right w:val="nil"/>
        <w:between w:val="nil"/>
        <w:bar w:val="nil"/>
      </w:pBdr>
      <w:tabs>
        <w:tab w:val="left" w:pos="6000"/>
      </w:tabs>
      <w:spacing w:line="312" w:lineRule="auto"/>
    </w:pPr>
    <w:rPr>
      <w:rFonts w:ascii="Helvetica Neue Medium" w:eastAsia="Arial Unicode MS" w:hAnsi="Arial Unicode MS" w:cs="Arial Unicode MS"/>
      <w:color w:val="222222"/>
      <w:sz w:val="20"/>
      <w:szCs w:val="20"/>
      <w:bdr w:val="nil"/>
      <w:lang w:eastAsia="en-CA"/>
    </w:rPr>
  </w:style>
  <w:style w:type="table" w:styleId="TableGrid">
    <w:name w:val="Table Grid"/>
    <w:basedOn w:val="TableNormal"/>
    <w:uiPriority w:val="39"/>
    <w:rsid w:val="00FC3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565AFB"/>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unhideWhenUsed/>
    <w:rsid w:val="00645252"/>
    <w:rPr>
      <w:szCs w:val="20"/>
    </w:rPr>
  </w:style>
  <w:style w:type="character" w:customStyle="1" w:styleId="FootnoteTextChar">
    <w:name w:val="Footnote Text Char"/>
    <w:basedOn w:val="DefaultParagraphFont"/>
    <w:link w:val="FootnoteText"/>
    <w:uiPriority w:val="99"/>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BodyText">
    <w:name w:val="Body Text"/>
    <w:basedOn w:val="Normal"/>
    <w:link w:val="BodyTextChar"/>
    <w:rsid w:val="005A1FFC"/>
    <w:pPr>
      <w:suppressAutoHyphens/>
      <w:spacing w:after="120"/>
      <w:textAlignment w:val="baseline"/>
    </w:pPr>
    <w:rPr>
      <w:rFonts w:ascii="Times New Roman" w:eastAsia="Times New Roman" w:hAnsi="Times New Roman" w:cs="Times New Roman"/>
      <w:kern w:val="1"/>
      <w:sz w:val="20"/>
      <w:szCs w:val="20"/>
      <w:lang w:eastAsia="ar-SA"/>
    </w:rPr>
  </w:style>
  <w:style w:type="character" w:customStyle="1" w:styleId="BodyTextChar">
    <w:name w:val="Body Text Char"/>
    <w:basedOn w:val="DefaultParagraphFont"/>
    <w:link w:val="BodyText"/>
    <w:rsid w:val="005A1FFC"/>
    <w:rPr>
      <w:rFonts w:ascii="Times New Roman" w:eastAsia="Times New Roman" w:hAnsi="Times New Roman" w:cs="Times New Roman"/>
      <w:kern w:val="1"/>
      <w:sz w:val="20"/>
      <w:szCs w:val="20"/>
      <w:lang w:eastAsia="ar-SA"/>
    </w:rPr>
  </w:style>
  <w:style w:type="paragraph" w:styleId="NoSpacing">
    <w:name w:val="No Spacing"/>
    <w:uiPriority w:val="1"/>
    <w:qFormat/>
    <w:rsid w:val="00DE2A72"/>
  </w:style>
  <w:style w:type="paragraph" w:customStyle="1" w:styleId="Default">
    <w:name w:val="Default"/>
    <w:rsid w:val="007D3127"/>
    <w:pPr>
      <w:autoSpaceDE w:val="0"/>
      <w:autoSpaceDN w:val="0"/>
      <w:adjustRightInd w:val="0"/>
    </w:pPr>
    <w:rPr>
      <w:rFonts w:ascii="Calibri" w:hAnsi="Calibri" w:cs="Calibri"/>
      <w:color w:val="000000"/>
      <w:sz w:val="24"/>
      <w:szCs w:val="24"/>
      <w:lang w:val="en-CA"/>
    </w:rPr>
  </w:style>
  <w:style w:type="paragraph" w:styleId="ListParagraph">
    <w:name w:val="List Paragraph"/>
    <w:basedOn w:val="Normal"/>
    <w:uiPriority w:val="34"/>
    <w:qFormat/>
    <w:rsid w:val="004C12C5"/>
    <w:pPr>
      <w:ind w:left="720"/>
      <w:contextualSpacing/>
    </w:pPr>
    <w:rPr>
      <w:lang w:val="en-CA"/>
    </w:rPr>
  </w:style>
  <w:style w:type="paragraph" w:customStyle="1" w:styleId="Body2">
    <w:name w:val="Body 2"/>
    <w:rsid w:val="00DA54A5"/>
    <w:pPr>
      <w:pBdr>
        <w:top w:val="nil"/>
        <w:left w:val="nil"/>
        <w:bottom w:val="nil"/>
        <w:right w:val="nil"/>
        <w:between w:val="nil"/>
        <w:bar w:val="nil"/>
      </w:pBdr>
      <w:tabs>
        <w:tab w:val="left" w:pos="6000"/>
      </w:tabs>
      <w:spacing w:line="312" w:lineRule="auto"/>
    </w:pPr>
    <w:rPr>
      <w:rFonts w:ascii="Helvetica Neue Medium" w:eastAsia="Arial Unicode MS" w:hAnsi="Arial Unicode MS" w:cs="Arial Unicode MS"/>
      <w:color w:val="222222"/>
      <w:sz w:val="20"/>
      <w:szCs w:val="20"/>
      <w:bdr w:val="nil"/>
      <w:lang w:eastAsia="en-CA"/>
    </w:rPr>
  </w:style>
  <w:style w:type="table" w:styleId="TableGrid">
    <w:name w:val="Table Grid"/>
    <w:basedOn w:val="TableNormal"/>
    <w:uiPriority w:val="39"/>
    <w:rsid w:val="00FC3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565A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4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0" Type="http://schemas.microsoft.com/office/2007/relationships/hdphoto" Target="media/hdphoto4.wdp"/><Relationship Id="rId31" Type="http://schemas.openxmlformats.org/officeDocument/2006/relationships/image" Target="media/image16.jpeg"/><Relationship Id="rId32" Type="http://schemas.openxmlformats.org/officeDocument/2006/relationships/image" Target="media/image17.jpeg"/><Relationship Id="rId33" Type="http://schemas.microsoft.com/office/2007/relationships/hdphoto" Target="media/hdphoto5.wdp"/><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microsoft.com/office/2007/relationships/hdphoto" Target="media/hdphoto6.wdp"/><Relationship Id="rId39" Type="http://schemas.openxmlformats.org/officeDocument/2006/relationships/image" Target="media/image22.jpeg"/><Relationship Id="rId50" Type="http://schemas.microsoft.com/office/2007/relationships/hdphoto" Target="media/hdphoto9.wdp"/><Relationship Id="rId51" Type="http://schemas.openxmlformats.org/officeDocument/2006/relationships/image" Target="media/image31.png"/><Relationship Id="rId52" Type="http://schemas.openxmlformats.org/officeDocument/2006/relationships/image" Target="media/image32.jpeg"/><Relationship Id="rId53" Type="http://schemas.microsoft.com/office/2007/relationships/hdphoto" Target="media/hdphoto10.wdp"/><Relationship Id="rId54" Type="http://schemas.openxmlformats.org/officeDocument/2006/relationships/image" Target="media/image33.png"/><Relationship Id="rId55" Type="http://schemas.microsoft.com/office/2007/relationships/hdphoto" Target="media/hdphoto11.wdp"/><Relationship Id="rId56" Type="http://schemas.openxmlformats.org/officeDocument/2006/relationships/image" Target="media/image34.jpeg"/><Relationship Id="rId57" Type="http://schemas.openxmlformats.org/officeDocument/2006/relationships/image" Target="media/image35.png"/><Relationship Id="rId58" Type="http://schemas.openxmlformats.org/officeDocument/2006/relationships/image" Target="media/image36.jpeg"/><Relationship Id="rId59" Type="http://schemas.microsoft.com/office/2007/relationships/hdphoto" Target="media/hdphoto12.wdp"/><Relationship Id="rId70" Type="http://schemas.openxmlformats.org/officeDocument/2006/relationships/image" Target="media/image46.png"/><Relationship Id="rId71" Type="http://schemas.openxmlformats.org/officeDocument/2006/relationships/image" Target="media/image47.jpeg"/><Relationship Id="rId72" Type="http://schemas.microsoft.com/office/2007/relationships/hdphoto" Target="media/hdphoto14.wdp"/><Relationship Id="rId73" Type="http://schemas.openxmlformats.org/officeDocument/2006/relationships/image" Target="media/image48.png"/><Relationship Id="rId74" Type="http://schemas.openxmlformats.org/officeDocument/2006/relationships/image" Target="media/image49.jpeg"/><Relationship Id="rId75" Type="http://schemas.openxmlformats.org/officeDocument/2006/relationships/image" Target="media/image50.jpeg"/><Relationship Id="rId76" Type="http://schemas.microsoft.com/office/2007/relationships/hdphoto" Target="media/hdphoto15.wdp"/><Relationship Id="rId77" Type="http://schemas.openxmlformats.org/officeDocument/2006/relationships/image" Target="media/image51.jpeg"/><Relationship Id="rId78" Type="http://schemas.openxmlformats.org/officeDocument/2006/relationships/image" Target="media/image52.jpeg"/><Relationship Id="rId79" Type="http://schemas.openxmlformats.org/officeDocument/2006/relationships/image" Target="media/image53.jpeg"/><Relationship Id="rId90" Type="http://schemas.openxmlformats.org/officeDocument/2006/relationships/image" Target="media/image62.jpeg"/><Relationship Id="rId91" Type="http://schemas.microsoft.com/office/2007/relationships/hdphoto" Target="media/hdphoto18.wdp"/><Relationship Id="rId92" Type="http://schemas.openxmlformats.org/officeDocument/2006/relationships/image" Target="media/image63.jpeg"/><Relationship Id="rId93" Type="http://schemas.openxmlformats.org/officeDocument/2006/relationships/image" Target="media/image64.jpeg"/><Relationship Id="rId94" Type="http://schemas.microsoft.com/office/2007/relationships/hdphoto" Target="media/hdphoto19.wdp"/><Relationship Id="rId95" Type="http://schemas.openxmlformats.org/officeDocument/2006/relationships/image" Target="media/image65.jpeg"/><Relationship Id="rId96" Type="http://schemas.openxmlformats.org/officeDocument/2006/relationships/image" Target="media/image66.jpeg"/><Relationship Id="rId97" Type="http://schemas.openxmlformats.org/officeDocument/2006/relationships/header" Target="header1.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microsoft.com/office/2007/relationships/hdphoto" Target="media/hdphoto1.wdp"/><Relationship Id="rId24" Type="http://schemas.openxmlformats.org/officeDocument/2006/relationships/image" Target="media/image12.jpeg"/><Relationship Id="rId25" Type="http://schemas.microsoft.com/office/2007/relationships/hdphoto" Target="media/hdphoto2.wdp"/><Relationship Id="rId26" Type="http://schemas.openxmlformats.org/officeDocument/2006/relationships/image" Target="media/image13.jpeg"/><Relationship Id="rId27" Type="http://schemas.microsoft.com/office/2007/relationships/hdphoto" Target="media/hdphoto3.wdp"/><Relationship Id="rId28" Type="http://schemas.openxmlformats.org/officeDocument/2006/relationships/image" Target="media/image14.jpeg"/><Relationship Id="rId29" Type="http://schemas.openxmlformats.org/officeDocument/2006/relationships/image" Target="media/image15.jpe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png"/><Relationship Id="rId45" Type="http://schemas.openxmlformats.org/officeDocument/2006/relationships/image" Target="media/image28.jpeg"/><Relationship Id="rId46" Type="http://schemas.microsoft.com/office/2007/relationships/hdphoto" Target="media/hdphoto7.wdp"/><Relationship Id="rId47" Type="http://schemas.openxmlformats.org/officeDocument/2006/relationships/image" Target="media/image29.png"/><Relationship Id="rId48" Type="http://schemas.microsoft.com/office/2007/relationships/hdphoto" Target="media/hdphoto8.wdp"/><Relationship Id="rId49" Type="http://schemas.openxmlformats.org/officeDocument/2006/relationships/image" Target="media/image30.jpeg"/><Relationship Id="rId60" Type="http://schemas.openxmlformats.org/officeDocument/2006/relationships/image" Target="media/image37.png"/><Relationship Id="rId61" Type="http://schemas.openxmlformats.org/officeDocument/2006/relationships/image" Target="media/image38.tiff"/><Relationship Id="rId62" Type="http://schemas.openxmlformats.org/officeDocument/2006/relationships/image" Target="media/image39.jpeg"/><Relationship Id="rId63" Type="http://schemas.openxmlformats.org/officeDocument/2006/relationships/image" Target="media/image40.jpeg"/><Relationship Id="rId64" Type="http://schemas.openxmlformats.org/officeDocument/2006/relationships/image" Target="media/image41.jpeg"/><Relationship Id="rId65" Type="http://schemas.microsoft.com/office/2007/relationships/hdphoto" Target="media/hdphoto13.wdp"/><Relationship Id="rId66" Type="http://schemas.openxmlformats.org/officeDocument/2006/relationships/image" Target="media/image42.jpeg"/><Relationship Id="rId67" Type="http://schemas.openxmlformats.org/officeDocument/2006/relationships/image" Target="media/image43.jpeg"/><Relationship Id="rId68" Type="http://schemas.openxmlformats.org/officeDocument/2006/relationships/image" Target="media/image44.jpeg"/><Relationship Id="rId69" Type="http://schemas.openxmlformats.org/officeDocument/2006/relationships/image" Target="media/image45.jpeg"/><Relationship Id="rId80" Type="http://schemas.microsoft.com/office/2007/relationships/hdphoto" Target="media/hdphoto16.wdp"/><Relationship Id="rId81" Type="http://schemas.openxmlformats.org/officeDocument/2006/relationships/image" Target="media/image54.jpeg"/><Relationship Id="rId82" Type="http://schemas.microsoft.com/office/2007/relationships/hdphoto" Target="media/hdphoto17.wdp"/><Relationship Id="rId83" Type="http://schemas.openxmlformats.org/officeDocument/2006/relationships/image" Target="media/image55.jpeg"/><Relationship Id="rId84" Type="http://schemas.openxmlformats.org/officeDocument/2006/relationships/image" Target="media/image56.jpeg"/><Relationship Id="rId85" Type="http://schemas.openxmlformats.org/officeDocument/2006/relationships/image" Target="media/image57.jpeg"/><Relationship Id="rId86" Type="http://schemas.openxmlformats.org/officeDocument/2006/relationships/image" Target="media/image58.jpeg"/><Relationship Id="rId87" Type="http://schemas.openxmlformats.org/officeDocument/2006/relationships/image" Target="media/image59.jpeg"/><Relationship Id="rId88" Type="http://schemas.openxmlformats.org/officeDocument/2006/relationships/image" Target="media/image60.jpeg"/><Relationship Id="rId89"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Lakes\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DBE5FCC6-85C9-6C4E-A1F5-880574E2B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\Users\The Lakes\AppData\Roaming\Microsoft\Templates\Single spaced (blank)(4).dotx</Template>
  <TotalTime>3</TotalTime>
  <Pages>23</Pages>
  <Words>7161</Words>
  <Characters>40818</Characters>
  <Application>Microsoft Macintosh Word</Application>
  <DocSecurity>8</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Lakes</dc:creator>
  <cp:keywords/>
  <dc:description/>
  <cp:lastModifiedBy>Hilary Feldman</cp:lastModifiedBy>
  <cp:revision>3</cp:revision>
  <dcterms:created xsi:type="dcterms:W3CDTF">2020-05-15T01:03:00Z</dcterms:created>
  <dcterms:modified xsi:type="dcterms:W3CDTF">2020-05-15T01:05:00Z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